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pict>
          <v:group style="position:absolute;margin-left:83.5603pt;margin-top:222.571pt;width:467.343pt;height:0pt;mso-position-horizontal-relative:page;mso-position-vertical-relative:page;z-index:-1722" coordorigin="1671,4451" coordsize="9347,0">
            <v:shape style="position:absolute;left:1671;top:4451;width:9347;height:0" coordorigin="1671,4451" coordsize="9347,0" path="m1671,4451l11018,4451e" filled="f" stroked="t" strokeweight="0.705529pt" strokecolor="#363435">
              <v:path arrowok="t"/>
            </v:shape>
            <w10:wrap type="none"/>
          </v:group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9" w:lineRule="exact" w:line="280"/>
      </w:pPr>
      <w:r>
        <w:rPr>
          <w:sz w:val="28"/>
          <w:szCs w:val="28"/>
        </w:rPr>
      </w:r>
    </w:p>
    <w:p>
      <w:pPr>
        <w:rPr>
          <w:rFonts w:cs="Verdana" w:hAnsi="Verdana" w:eastAsia="Verdana" w:ascii="Verdana"/>
          <w:sz w:val="22"/>
          <w:szCs w:val="22"/>
        </w:rPr>
        <w:jc w:val="center"/>
        <w:spacing w:before="25"/>
        <w:ind w:left="3505" w:right="3404"/>
      </w:pP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F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o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rm</w:t>
      </w:r>
      <w:r>
        <w:rPr>
          <w:rFonts w:cs="Verdana" w:hAnsi="Verdana" w:eastAsia="Verdana" w:ascii="Verdana"/>
          <w:b/>
          <w:color w:val="363435"/>
          <w:spacing w:val="16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o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.</w:t>
      </w:r>
      <w:r>
        <w:rPr>
          <w:rFonts w:cs="Verdana" w:hAnsi="Verdana" w:eastAsia="Verdana" w:ascii="Verdana"/>
          <w:b/>
          <w:color w:val="363435"/>
          <w:spacing w:val="1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MGT-9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4" w:lineRule="exact" w:line="140"/>
      </w:pPr>
      <w:r>
        <w:rPr>
          <w:sz w:val="14"/>
          <w:szCs w:val="14"/>
        </w:rPr>
      </w:r>
    </w:p>
    <w:p>
      <w:pPr>
        <w:rPr>
          <w:rFonts w:cs="Verdana" w:hAnsi="Verdana" w:eastAsia="Verdana" w:ascii="Verdana"/>
          <w:sz w:val="22"/>
          <w:szCs w:val="22"/>
        </w:rPr>
        <w:jc w:val="center"/>
        <w:ind w:left="2624" w:right="2528"/>
      </w:pP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X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R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C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2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2"/>
          <w:w w:val="100"/>
          <w:sz w:val="22"/>
          <w:szCs w:val="22"/>
        </w:rPr>
        <w:t>O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F</w:t>
      </w:r>
      <w:r>
        <w:rPr>
          <w:rFonts w:cs="Verdana" w:hAnsi="Verdana" w:eastAsia="Verdana" w:ascii="Verdana"/>
          <w:b/>
          <w:color w:val="363435"/>
          <w:spacing w:val="9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NU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L</w:t>
      </w:r>
      <w:r>
        <w:rPr>
          <w:rFonts w:cs="Verdana" w:hAnsi="Verdana" w:eastAsia="Verdana" w:ascii="Verdana"/>
          <w:b/>
          <w:color w:val="363435"/>
          <w:spacing w:val="24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R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U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RN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rFonts w:cs="Verdana" w:hAnsi="Verdana" w:eastAsia="Verdana" w:ascii="Verdana"/>
          <w:sz w:val="22"/>
          <w:szCs w:val="22"/>
        </w:rPr>
        <w:tabs>
          <w:tab w:pos="7260" w:val="left"/>
        </w:tabs>
        <w:jc w:val="center"/>
        <w:spacing w:before="8" w:lineRule="exact" w:line="260"/>
        <w:ind w:left="1863" w:right="1690"/>
      </w:pPr>
      <w:r>
        <w:rPr>
          <w:rFonts w:cs="Verdana" w:hAnsi="Verdana" w:eastAsia="Verdana" w:ascii="Verdana"/>
          <w:b/>
          <w:color w:val="363435"/>
          <w:w w:val="102"/>
          <w:position w:val="-1"/>
          <w:sz w:val="22"/>
          <w:szCs w:val="22"/>
        </w:rPr>
        <w:t>as</w:t>
      </w:r>
      <w:r>
        <w:rPr>
          <w:rFonts w:cs="Verdana" w:hAnsi="Verdana" w:eastAsia="Verdana" w:ascii="Verdana"/>
          <w:b/>
          <w:color w:val="363435"/>
          <w:spacing w:val="2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on</w:t>
      </w:r>
      <w:r>
        <w:rPr>
          <w:rFonts w:cs="Verdana" w:hAnsi="Verdana" w:eastAsia="Verdana" w:ascii="Verdana"/>
          <w:b/>
          <w:color w:val="363435"/>
          <w:spacing w:val="1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1"/>
          <w:w w:val="102"/>
          <w:position w:val="-1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he</w:t>
      </w:r>
      <w:r>
        <w:rPr>
          <w:rFonts w:cs="Verdana" w:hAnsi="Verdana" w:eastAsia="Verdana" w:ascii="Verdana"/>
          <w:b/>
          <w:color w:val="363435"/>
          <w:spacing w:val="1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2"/>
          <w:position w:val="-1"/>
          <w:sz w:val="22"/>
          <w:szCs w:val="22"/>
        </w:rPr>
        <w:t>f</w:t>
      </w:r>
      <w:r>
        <w:rPr>
          <w:rFonts w:cs="Verdana" w:hAnsi="Verdana" w:eastAsia="Verdana" w:ascii="Verdana"/>
          <w:b/>
          <w:color w:val="363435"/>
          <w:spacing w:val="2"/>
          <w:w w:val="102"/>
          <w:position w:val="-1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nanc</w:t>
      </w:r>
      <w:r>
        <w:rPr>
          <w:rFonts w:cs="Verdana" w:hAnsi="Verdana" w:eastAsia="Verdana" w:ascii="Verdana"/>
          <w:b/>
          <w:color w:val="363435"/>
          <w:spacing w:val="2"/>
          <w:w w:val="102"/>
          <w:position w:val="-1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al</w:t>
      </w:r>
      <w:r>
        <w:rPr>
          <w:rFonts w:cs="Verdana" w:hAnsi="Verdana" w:eastAsia="Verdana" w:ascii="Verdana"/>
          <w:b/>
          <w:color w:val="363435"/>
          <w:spacing w:val="2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2"/>
          <w:position w:val="-1"/>
          <w:sz w:val="22"/>
          <w:szCs w:val="22"/>
        </w:rPr>
        <w:t>y</w:t>
      </w:r>
      <w:r>
        <w:rPr>
          <w:rFonts w:cs="Verdana" w:hAnsi="Verdana" w:eastAsia="Verdana" w:ascii="Verdana"/>
          <w:b/>
          <w:color w:val="363435"/>
          <w:spacing w:val="-1"/>
          <w:w w:val="102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ar</w:t>
      </w:r>
      <w:r>
        <w:rPr>
          <w:rFonts w:cs="Verdana" w:hAnsi="Verdana" w:eastAsia="Verdana" w:ascii="Verdana"/>
          <w:b/>
          <w:color w:val="363435"/>
          <w:spacing w:val="3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2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nd</w:t>
      </w:r>
      <w:r>
        <w:rPr>
          <w:rFonts w:cs="Verdana" w:hAnsi="Verdana" w:eastAsia="Verdana" w:ascii="Verdana"/>
          <w:b/>
          <w:color w:val="363435"/>
          <w:spacing w:val="-1"/>
          <w:w w:val="102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d</w:t>
      </w:r>
      <w:r>
        <w:rPr>
          <w:rFonts w:cs="Verdana" w:hAnsi="Verdana" w:eastAsia="Verdana" w:ascii="Verdana"/>
          <w:b/>
          <w:color w:val="363435"/>
          <w:spacing w:val="2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on</w:t>
      </w:r>
      <w:r>
        <w:rPr>
          <w:rFonts w:cs="Verdana" w:hAnsi="Verdana" w:eastAsia="Verdana" w:ascii="Verdana"/>
          <w:b/>
          <w:color w:val="363435"/>
          <w:spacing w:val="6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6"/>
          <w:w w:val="102"/>
          <w:position w:val="-1"/>
          <w:sz w:val="22"/>
          <w:szCs w:val="22"/>
        </w:rPr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  <w:u w:val="thick" w:color="363434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  <w:u w:val="thick" w:color="363434"/>
        </w:rPr>
        <w:tab/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  <w:u w:val="thick" w:color="363434"/>
        </w:rPr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</w:r>
      <w:r>
        <w:rPr>
          <w:rFonts w:cs="Verdana" w:hAnsi="Verdana" w:eastAsia="Verdana" w:ascii="Verdana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25"/>
        <w:ind w:left="209"/>
      </w:pP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[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P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u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rsua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2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o</w:t>
      </w:r>
      <w:r>
        <w:rPr>
          <w:rFonts w:cs="Verdana" w:hAnsi="Verdana" w:eastAsia="Verdana" w:ascii="Verdana"/>
          <w:color w:val="363435"/>
          <w:spacing w:val="7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s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c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on</w:t>
      </w:r>
      <w:r>
        <w:rPr>
          <w:rFonts w:cs="Verdana" w:hAnsi="Verdana" w:eastAsia="Verdana" w:ascii="Verdana"/>
          <w:color w:val="363435"/>
          <w:spacing w:val="2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9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2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(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3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)</w:t>
      </w:r>
      <w:r>
        <w:rPr>
          <w:rFonts w:cs="Verdana" w:hAnsi="Verdana" w:eastAsia="Verdana" w:ascii="Verdana"/>
          <w:color w:val="363435"/>
          <w:spacing w:val="14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of</w:t>
      </w:r>
      <w:r>
        <w:rPr>
          <w:rFonts w:cs="Verdana" w:hAnsi="Verdana" w:eastAsia="Verdana" w:ascii="Verdana"/>
          <w:i/>
          <w:color w:val="363435"/>
          <w:spacing w:val="6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h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e</w:t>
      </w:r>
      <w:r>
        <w:rPr>
          <w:rFonts w:cs="Verdana" w:hAnsi="Verdana" w:eastAsia="Verdana" w:ascii="Verdana"/>
          <w:i/>
          <w:color w:val="363435"/>
          <w:spacing w:val="1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Co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m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p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a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i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s</w:t>
      </w:r>
      <w:r>
        <w:rPr>
          <w:rFonts w:cs="Verdana" w:hAnsi="Verdana" w:eastAsia="Verdana" w:ascii="Verdana"/>
          <w:i/>
          <w:color w:val="363435"/>
          <w:spacing w:val="26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Ac</w:t>
      </w:r>
      <w:r>
        <w:rPr>
          <w:rFonts w:cs="Verdana" w:hAnsi="Verdana" w:eastAsia="Verdana" w:ascii="Verdana"/>
          <w:i/>
          <w:color w:val="363435"/>
          <w:spacing w:val="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,</w:t>
      </w:r>
      <w:r>
        <w:rPr>
          <w:rFonts w:cs="Verdana" w:hAnsi="Verdana" w:eastAsia="Verdana" w:ascii="Verdana"/>
          <w:i/>
          <w:color w:val="363435"/>
          <w:spacing w:val="11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2</w:t>
      </w:r>
      <w:r>
        <w:rPr>
          <w:rFonts w:cs="Verdana" w:hAnsi="Verdana" w:eastAsia="Verdana" w:ascii="Verdana"/>
          <w:i/>
          <w:color w:val="363435"/>
          <w:spacing w:val="1"/>
          <w:w w:val="100"/>
          <w:sz w:val="22"/>
          <w:szCs w:val="22"/>
        </w:rPr>
        <w:t>0</w:t>
      </w:r>
      <w:r>
        <w:rPr>
          <w:rFonts w:cs="Verdana" w:hAnsi="Verdana" w:eastAsia="Verdana" w:ascii="Verdana"/>
          <w:i/>
          <w:color w:val="363435"/>
          <w:spacing w:val="1"/>
          <w:w w:val="100"/>
          <w:sz w:val="22"/>
          <w:szCs w:val="22"/>
        </w:rPr>
        <w:t>1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3</w:t>
      </w:r>
      <w:r>
        <w:rPr>
          <w:rFonts w:cs="Verdana" w:hAnsi="Verdana" w:eastAsia="Verdana" w:ascii="Verdana"/>
          <w:i/>
          <w:color w:val="363435"/>
          <w:spacing w:val="15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d</w:t>
      </w:r>
      <w:r>
        <w:rPr>
          <w:rFonts w:cs="Verdana" w:hAnsi="Verdana" w:eastAsia="Verdana" w:ascii="Verdana"/>
          <w:color w:val="363435"/>
          <w:spacing w:val="1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ru</w:t>
      </w:r>
      <w:r>
        <w:rPr>
          <w:rFonts w:cs="Verdana" w:hAnsi="Verdana" w:eastAsia="Verdana" w:ascii="Verdana"/>
          <w:color w:val="363435"/>
          <w:spacing w:val="-2"/>
          <w:w w:val="100"/>
          <w:sz w:val="22"/>
          <w:szCs w:val="22"/>
        </w:rPr>
        <w:t>l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12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1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2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(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1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)</w:t>
      </w:r>
      <w:r>
        <w:rPr>
          <w:rFonts w:cs="Verdana" w:hAnsi="Verdana" w:eastAsia="Verdana" w:ascii="Verdana"/>
          <w:color w:val="363435"/>
          <w:spacing w:val="1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of</w:t>
      </w:r>
      <w:r>
        <w:rPr>
          <w:rFonts w:cs="Verdana" w:hAnsi="Verdana" w:eastAsia="Verdana" w:ascii="Verdana"/>
          <w:color w:val="363435"/>
          <w:spacing w:val="6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h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e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rFonts w:cs="Verdana" w:hAnsi="Verdana" w:eastAsia="Verdana" w:ascii="Verdana"/>
          <w:sz w:val="22"/>
          <w:szCs w:val="22"/>
        </w:rPr>
        <w:jc w:val="center"/>
        <w:spacing w:before="6"/>
        <w:ind w:left="1152" w:right="1051"/>
      </w:pP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C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o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m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p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s</w:t>
      </w:r>
      <w:r>
        <w:rPr>
          <w:rFonts w:cs="Verdana" w:hAnsi="Verdana" w:eastAsia="Verdana" w:ascii="Verdana"/>
          <w:color w:val="363435"/>
          <w:spacing w:val="26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(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M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g</w:t>
      </w:r>
      <w:r>
        <w:rPr>
          <w:rFonts w:cs="Verdana" w:hAnsi="Verdana" w:eastAsia="Verdana" w:ascii="Verdana"/>
          <w:color w:val="363435"/>
          <w:spacing w:val="3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m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32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d</w:t>
      </w:r>
      <w:r>
        <w:rPr>
          <w:rFonts w:cs="Verdana" w:hAnsi="Verdana" w:eastAsia="Verdana" w:ascii="Verdana"/>
          <w:color w:val="363435"/>
          <w:spacing w:val="12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d</w:t>
      </w:r>
      <w:r>
        <w:rPr>
          <w:rFonts w:cs="Verdana" w:hAnsi="Verdana" w:eastAsia="Verdana" w:ascii="Verdana"/>
          <w:color w:val="363435"/>
          <w:spacing w:val="2"/>
          <w:w w:val="100"/>
          <w:sz w:val="22"/>
          <w:szCs w:val="22"/>
        </w:rPr>
        <w:t>m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s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3"/>
          <w:w w:val="100"/>
          <w:sz w:val="22"/>
          <w:szCs w:val="22"/>
        </w:rPr>
        <w:t>r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o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)</w:t>
      </w:r>
      <w:r>
        <w:rPr>
          <w:rFonts w:cs="Verdana" w:hAnsi="Verdana" w:eastAsia="Verdana" w:ascii="Verdana"/>
          <w:color w:val="363435"/>
          <w:spacing w:val="35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R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u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l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s,</w:t>
      </w:r>
      <w:r>
        <w:rPr>
          <w:rFonts w:cs="Verdana" w:hAnsi="Verdana" w:eastAsia="Verdana" w:ascii="Verdana"/>
          <w:color w:val="363435"/>
          <w:spacing w:val="15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2</w:t>
      </w:r>
      <w:r>
        <w:rPr>
          <w:rFonts w:cs="Verdana" w:hAnsi="Verdana" w:eastAsia="Verdana" w:ascii="Verdana"/>
          <w:color w:val="363435"/>
          <w:spacing w:val="1"/>
          <w:w w:val="102"/>
          <w:sz w:val="22"/>
          <w:szCs w:val="22"/>
        </w:rPr>
        <w:t>0</w:t>
      </w:r>
      <w:r>
        <w:rPr>
          <w:rFonts w:cs="Verdana" w:hAnsi="Verdana" w:eastAsia="Verdana" w:ascii="Verdana"/>
          <w:color w:val="363435"/>
          <w:spacing w:val="1"/>
          <w:w w:val="102"/>
          <w:sz w:val="22"/>
          <w:szCs w:val="22"/>
        </w:rPr>
        <w:t>1</w:t>
      </w:r>
      <w:r>
        <w:rPr>
          <w:rFonts w:cs="Verdana" w:hAnsi="Verdana" w:eastAsia="Verdana" w:ascii="Verdana"/>
          <w:color w:val="363435"/>
          <w:spacing w:val="6"/>
          <w:w w:val="102"/>
          <w:sz w:val="22"/>
          <w:szCs w:val="22"/>
        </w:rPr>
        <w:t>4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]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15"/>
          <w:szCs w:val="15"/>
        </w:rPr>
        <w:jc w:val="left"/>
        <w:spacing w:before="7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ind w:left="155"/>
      </w:pP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.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     </w:t>
      </w:r>
      <w:r>
        <w:rPr>
          <w:rFonts w:cs="Verdana" w:hAnsi="Verdana" w:eastAsia="Verdana" w:ascii="Verdana"/>
          <w:b/>
          <w:color w:val="363435"/>
          <w:spacing w:val="25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R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GIST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R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TION</w:t>
      </w:r>
      <w:r>
        <w:rPr>
          <w:rFonts w:cs="Verdana" w:hAnsi="Verdana" w:eastAsia="Verdana" w:ascii="Verdana"/>
          <w:b/>
          <w:color w:val="363435"/>
          <w:spacing w:val="41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D</w:t>
      </w:r>
      <w:r>
        <w:rPr>
          <w:rFonts w:cs="Verdana" w:hAnsi="Verdana" w:eastAsia="Verdana" w:ascii="Verdana"/>
          <w:b/>
          <w:color w:val="363435"/>
          <w:spacing w:val="1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O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HER</w:t>
      </w:r>
      <w:r>
        <w:rPr>
          <w:rFonts w:cs="Verdana" w:hAnsi="Verdana" w:eastAsia="Verdana" w:ascii="Verdana"/>
          <w:b/>
          <w:color w:val="363435"/>
          <w:spacing w:val="18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D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TA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L</w:t>
      </w:r>
      <w:r>
        <w:rPr>
          <w:rFonts w:cs="Verdana" w:hAnsi="Verdana" w:eastAsia="Verdana" w:ascii="Verdana"/>
          <w:b/>
          <w:color w:val="363435"/>
          <w:spacing w:val="2"/>
          <w:w w:val="102"/>
          <w:sz w:val="22"/>
          <w:szCs w:val="22"/>
        </w:rPr>
        <w:t>S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: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28"/>
          <w:szCs w:val="28"/>
        </w:rPr>
        <w:jc w:val="left"/>
        <w:spacing w:before="2" w:lineRule="exact" w:line="280"/>
      </w:pPr>
      <w:r>
        <w:rPr>
          <w:sz w:val="28"/>
          <w:szCs w:val="28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ind w:left="832"/>
      </w:pP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)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     </w:t>
      </w:r>
      <w:r>
        <w:rPr>
          <w:rFonts w:cs="Verdana" w:hAnsi="Verdana" w:eastAsia="Verdana" w:ascii="Verdana"/>
          <w:color w:val="363435"/>
          <w:spacing w:val="5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CIN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: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-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4" w:lineRule="exact" w:line="140"/>
      </w:pPr>
      <w:r>
        <w:rPr>
          <w:sz w:val="14"/>
          <w:szCs w:val="14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ind w:left="832"/>
      </w:pP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)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    </w:t>
      </w:r>
      <w:r>
        <w:rPr>
          <w:rFonts w:cs="Verdana" w:hAnsi="Verdana" w:eastAsia="Verdana" w:ascii="Verdana"/>
          <w:color w:val="363435"/>
          <w:spacing w:val="72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R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g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s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rat</w:t>
      </w:r>
      <w:r>
        <w:rPr>
          <w:rFonts w:cs="Verdana" w:hAnsi="Verdana" w:eastAsia="Verdana" w:ascii="Verdana"/>
          <w:color w:val="363435"/>
          <w:spacing w:val="-2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on</w:t>
      </w:r>
      <w:r>
        <w:rPr>
          <w:rFonts w:cs="Verdana" w:hAnsi="Verdana" w:eastAsia="Verdana" w:ascii="Verdana"/>
          <w:color w:val="363435"/>
          <w:spacing w:val="29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D</w:t>
      </w:r>
      <w:r>
        <w:rPr>
          <w:rFonts w:cs="Verdana" w:hAnsi="Verdana" w:eastAsia="Verdana" w:ascii="Verdana"/>
          <w:color w:val="363435"/>
          <w:spacing w:val="2"/>
          <w:w w:val="102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e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6" w:lineRule="exact" w:line="140"/>
      </w:pPr>
      <w:r>
        <w:rPr>
          <w:sz w:val="14"/>
          <w:szCs w:val="14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ind w:left="832"/>
      </w:pP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)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    </w:t>
      </w:r>
      <w:r>
        <w:rPr>
          <w:rFonts w:cs="Verdana" w:hAnsi="Verdana" w:eastAsia="Verdana" w:ascii="Verdana"/>
          <w:color w:val="363435"/>
          <w:spacing w:val="1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Name</w:t>
      </w:r>
      <w:r>
        <w:rPr>
          <w:rFonts w:cs="Verdana" w:hAnsi="Verdana" w:eastAsia="Verdana" w:ascii="Verdana"/>
          <w:color w:val="363435"/>
          <w:spacing w:val="15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of</w:t>
      </w:r>
      <w:r>
        <w:rPr>
          <w:rFonts w:cs="Verdana" w:hAnsi="Verdana" w:eastAsia="Verdana" w:ascii="Verdana"/>
          <w:color w:val="363435"/>
          <w:spacing w:val="6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h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1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Co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m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p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y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4" w:lineRule="exact" w:line="140"/>
      </w:pPr>
      <w:r>
        <w:rPr>
          <w:sz w:val="14"/>
          <w:szCs w:val="14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ind w:left="832"/>
      </w:pP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v)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   </w:t>
      </w:r>
      <w:r>
        <w:rPr>
          <w:rFonts w:cs="Verdana" w:hAnsi="Verdana" w:eastAsia="Verdana" w:ascii="Verdana"/>
          <w:color w:val="363435"/>
          <w:spacing w:val="77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Ca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g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ory</w:t>
      </w:r>
      <w:r>
        <w:rPr>
          <w:rFonts w:cs="Verdana" w:hAnsi="Verdana" w:eastAsia="Verdana" w:ascii="Verdana"/>
          <w:color w:val="363435"/>
          <w:spacing w:val="22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/</w:t>
      </w:r>
      <w:r>
        <w:rPr>
          <w:rFonts w:cs="Verdana" w:hAnsi="Verdana" w:eastAsia="Verdana" w:ascii="Verdana"/>
          <w:color w:val="363435"/>
          <w:spacing w:val="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S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u</w:t>
      </w:r>
      <w:r>
        <w:rPr>
          <w:rFonts w:cs="Verdana" w:hAnsi="Verdana" w:eastAsia="Verdana" w:ascii="Verdana"/>
          <w:color w:val="363435"/>
          <w:spacing w:val="3"/>
          <w:w w:val="100"/>
          <w:sz w:val="22"/>
          <w:szCs w:val="22"/>
        </w:rPr>
        <w:t>b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-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Ca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g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ory</w:t>
      </w:r>
      <w:r>
        <w:rPr>
          <w:rFonts w:cs="Verdana" w:hAnsi="Verdana" w:eastAsia="Verdana" w:ascii="Verdana"/>
          <w:color w:val="363435"/>
          <w:spacing w:val="32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of</w:t>
      </w:r>
      <w:r>
        <w:rPr>
          <w:rFonts w:cs="Verdana" w:hAnsi="Verdana" w:eastAsia="Verdana" w:ascii="Verdana"/>
          <w:color w:val="363435"/>
          <w:spacing w:val="7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h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1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Co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m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p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y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4" w:lineRule="exact" w:line="140"/>
      </w:pPr>
      <w:r>
        <w:rPr>
          <w:sz w:val="14"/>
          <w:szCs w:val="14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lineRule="auto" w:line="368"/>
        <w:ind w:left="832" w:right="1646"/>
      </w:pP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v)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    </w:t>
      </w:r>
      <w:r>
        <w:rPr>
          <w:rFonts w:cs="Verdana" w:hAnsi="Verdana" w:eastAsia="Verdana" w:ascii="Verdana"/>
          <w:color w:val="363435"/>
          <w:spacing w:val="6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d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d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r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ss</w:t>
      </w:r>
      <w:r>
        <w:rPr>
          <w:rFonts w:cs="Verdana" w:hAnsi="Verdana" w:eastAsia="Verdana" w:ascii="Verdana"/>
          <w:color w:val="363435"/>
          <w:spacing w:val="19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of</w:t>
      </w:r>
      <w:r>
        <w:rPr>
          <w:rFonts w:cs="Verdana" w:hAnsi="Verdana" w:eastAsia="Verdana" w:ascii="Verdana"/>
          <w:color w:val="363435"/>
          <w:spacing w:val="6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h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1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R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g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s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r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d</w:t>
      </w:r>
      <w:r>
        <w:rPr>
          <w:rFonts w:cs="Verdana" w:hAnsi="Verdana" w:eastAsia="Verdana" w:ascii="Verdana"/>
          <w:color w:val="363435"/>
          <w:spacing w:val="25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off</w:t>
      </w:r>
      <w:r>
        <w:rPr>
          <w:rFonts w:cs="Verdana" w:hAnsi="Verdana" w:eastAsia="Verdana" w:ascii="Verdana"/>
          <w:color w:val="363435"/>
          <w:spacing w:val="-2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ce</w:t>
      </w:r>
      <w:r>
        <w:rPr>
          <w:rFonts w:cs="Verdana" w:hAnsi="Verdana" w:eastAsia="Verdana" w:ascii="Verdana"/>
          <w:color w:val="363435"/>
          <w:spacing w:val="14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and</w:t>
      </w:r>
      <w:r>
        <w:rPr>
          <w:rFonts w:cs="Verdana" w:hAnsi="Verdana" w:eastAsia="Verdana" w:ascii="Verdana"/>
          <w:color w:val="363435"/>
          <w:spacing w:val="9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c</w:t>
      </w:r>
      <w:r>
        <w:rPr>
          <w:rFonts w:cs="Verdana" w:hAnsi="Verdana" w:eastAsia="Verdana" w:ascii="Verdana"/>
          <w:color w:val="363435"/>
          <w:spacing w:val="3"/>
          <w:w w:val="100"/>
          <w:sz w:val="22"/>
          <w:szCs w:val="22"/>
        </w:rPr>
        <w:t>o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act</w:t>
      </w:r>
      <w:r>
        <w:rPr>
          <w:rFonts w:cs="Verdana" w:hAnsi="Verdana" w:eastAsia="Verdana" w:ascii="Verdana"/>
          <w:color w:val="363435"/>
          <w:spacing w:val="19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d</w:t>
      </w:r>
      <w:r>
        <w:rPr>
          <w:rFonts w:cs="Verdana" w:hAnsi="Verdana" w:eastAsia="Verdana" w:ascii="Verdana"/>
          <w:color w:val="363435"/>
          <w:spacing w:val="1"/>
          <w:w w:val="102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1"/>
          <w:w w:val="102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l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s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v</w:t>
      </w:r>
      <w:r>
        <w:rPr>
          <w:rFonts w:cs="Verdana" w:hAnsi="Verdana" w:eastAsia="Verdana" w:ascii="Verdana"/>
          <w:color w:val="363435"/>
          <w:spacing w:val="-2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)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    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Whet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h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r</w:t>
      </w:r>
      <w:r>
        <w:rPr>
          <w:rFonts w:cs="Verdana" w:hAnsi="Verdana" w:eastAsia="Verdana" w:ascii="Verdana"/>
          <w:color w:val="363435"/>
          <w:spacing w:val="21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l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s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d</w:t>
      </w:r>
      <w:r>
        <w:rPr>
          <w:rFonts w:cs="Verdana" w:hAnsi="Verdana" w:eastAsia="Verdana" w:ascii="Verdana"/>
          <w:color w:val="363435"/>
          <w:spacing w:val="14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c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o</w:t>
      </w:r>
      <w:r>
        <w:rPr>
          <w:rFonts w:cs="Verdana" w:hAnsi="Verdana" w:eastAsia="Verdana" w:ascii="Verdana"/>
          <w:color w:val="363435"/>
          <w:spacing w:val="2"/>
          <w:w w:val="100"/>
          <w:sz w:val="22"/>
          <w:szCs w:val="22"/>
        </w:rPr>
        <w:t>m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p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y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       </w:t>
      </w:r>
      <w:r>
        <w:rPr>
          <w:rFonts w:cs="Verdana" w:hAnsi="Verdana" w:eastAsia="Verdana" w:ascii="Verdana"/>
          <w:color w:val="363435"/>
          <w:spacing w:val="67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Y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s</w:t>
      </w:r>
      <w:r>
        <w:rPr>
          <w:rFonts w:cs="Verdana" w:hAnsi="Verdana" w:eastAsia="Verdana" w:ascii="Verdana"/>
          <w:color w:val="363435"/>
          <w:spacing w:val="1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/</w:t>
      </w:r>
      <w:r>
        <w:rPr>
          <w:rFonts w:cs="Verdana" w:hAnsi="Verdana" w:eastAsia="Verdana" w:ascii="Verdana"/>
          <w:color w:val="363435"/>
          <w:spacing w:val="4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No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2"/>
        <w:ind w:left="832"/>
      </w:pP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v</w:t>
      </w:r>
      <w:r>
        <w:rPr>
          <w:rFonts w:cs="Verdana" w:hAnsi="Verdana" w:eastAsia="Verdana" w:ascii="Verdana"/>
          <w:color w:val="363435"/>
          <w:spacing w:val="-2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)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   </w:t>
      </w:r>
      <w:r>
        <w:rPr>
          <w:rFonts w:cs="Verdana" w:hAnsi="Verdana" w:eastAsia="Verdana" w:ascii="Verdana"/>
          <w:color w:val="363435"/>
          <w:spacing w:val="18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Name,</w:t>
      </w:r>
      <w:r>
        <w:rPr>
          <w:rFonts w:cs="Verdana" w:hAnsi="Verdana" w:eastAsia="Verdana" w:ascii="Verdana"/>
          <w:color w:val="363435"/>
          <w:spacing w:val="16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d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d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r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ss</w:t>
      </w:r>
      <w:r>
        <w:rPr>
          <w:rFonts w:cs="Verdana" w:hAnsi="Verdana" w:eastAsia="Verdana" w:ascii="Verdana"/>
          <w:color w:val="363435"/>
          <w:spacing w:val="19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d</w:t>
      </w:r>
      <w:r>
        <w:rPr>
          <w:rFonts w:cs="Verdana" w:hAnsi="Verdana" w:eastAsia="Verdana" w:ascii="Verdana"/>
          <w:color w:val="363435"/>
          <w:spacing w:val="11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C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o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act</w:t>
      </w:r>
      <w:r>
        <w:rPr>
          <w:rFonts w:cs="Verdana" w:hAnsi="Verdana" w:eastAsia="Verdana" w:ascii="Verdana"/>
          <w:color w:val="363435"/>
          <w:spacing w:val="18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d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2"/>
          <w:w w:val="100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l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s</w:t>
      </w:r>
      <w:r>
        <w:rPr>
          <w:rFonts w:cs="Verdana" w:hAnsi="Verdana" w:eastAsia="Verdana" w:ascii="Verdana"/>
          <w:color w:val="363435"/>
          <w:spacing w:val="16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of</w:t>
      </w:r>
      <w:r>
        <w:rPr>
          <w:rFonts w:cs="Verdana" w:hAnsi="Verdana" w:eastAsia="Verdana" w:ascii="Verdana"/>
          <w:color w:val="363435"/>
          <w:spacing w:val="6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3"/>
          <w:w w:val="100"/>
          <w:sz w:val="22"/>
          <w:szCs w:val="22"/>
        </w:rPr>
        <w:t>R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g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s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rar</w:t>
      </w:r>
      <w:r>
        <w:rPr>
          <w:rFonts w:cs="Verdana" w:hAnsi="Verdana" w:eastAsia="Verdana" w:ascii="Verdana"/>
          <w:color w:val="363435"/>
          <w:spacing w:val="2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d</w:t>
      </w:r>
      <w:r>
        <w:rPr>
          <w:rFonts w:cs="Verdana" w:hAnsi="Verdana" w:eastAsia="Verdana" w:ascii="Verdana"/>
          <w:color w:val="363435"/>
          <w:spacing w:val="1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1"/>
          <w:w w:val="102"/>
          <w:sz w:val="22"/>
          <w:szCs w:val="22"/>
        </w:rPr>
        <w:t>r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s</w:t>
      </w:r>
      <w:r>
        <w:rPr>
          <w:rFonts w:cs="Verdana" w:hAnsi="Verdana" w:eastAsia="Verdana" w:ascii="Verdana"/>
          <w:color w:val="363435"/>
          <w:spacing w:val="-2"/>
          <w:w w:val="102"/>
          <w:sz w:val="22"/>
          <w:szCs w:val="22"/>
        </w:rPr>
        <w:t>f</w:t>
      </w:r>
      <w:r>
        <w:rPr>
          <w:rFonts w:cs="Verdana" w:hAnsi="Verdana" w:eastAsia="Verdana" w:ascii="Verdana"/>
          <w:color w:val="363435"/>
          <w:spacing w:val="3"/>
          <w:w w:val="102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r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4" w:lineRule="exact" w:line="140"/>
      </w:pPr>
      <w:r>
        <w:rPr>
          <w:sz w:val="14"/>
          <w:szCs w:val="14"/>
        </w:rPr>
      </w:r>
    </w:p>
    <w:p>
      <w:pPr>
        <w:rPr>
          <w:rFonts w:cs="Verdana" w:hAnsi="Verdana" w:eastAsia="Verdana" w:ascii="Verdana"/>
          <w:sz w:val="22"/>
          <w:szCs w:val="22"/>
        </w:rPr>
        <w:jc w:val="center"/>
        <w:ind w:left="1472" w:right="6039"/>
      </w:pP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g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,</w:t>
      </w:r>
      <w:r>
        <w:rPr>
          <w:rFonts w:cs="Verdana" w:hAnsi="Verdana" w:eastAsia="Verdana" w:ascii="Verdana"/>
          <w:color w:val="363435"/>
          <w:spacing w:val="17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f</w:t>
      </w:r>
      <w:r>
        <w:rPr>
          <w:rFonts w:cs="Verdana" w:hAnsi="Verdana" w:eastAsia="Verdana" w:ascii="Verdana"/>
          <w:color w:val="363435"/>
          <w:spacing w:val="5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2"/>
          <w:w w:val="102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y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15"/>
          <w:szCs w:val="15"/>
        </w:rPr>
        <w:jc w:val="left"/>
        <w:spacing w:before="7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ind w:left="155"/>
      </w:pP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.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   </w:t>
      </w:r>
      <w:r>
        <w:rPr>
          <w:rFonts w:cs="Verdana" w:hAnsi="Verdana" w:eastAsia="Verdana" w:ascii="Verdana"/>
          <w:b/>
          <w:color w:val="363435"/>
          <w:spacing w:val="5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P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R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NCIP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L</w:t>
      </w:r>
      <w:r>
        <w:rPr>
          <w:rFonts w:cs="Verdana" w:hAnsi="Verdana" w:eastAsia="Verdana" w:ascii="Verdana"/>
          <w:b/>
          <w:color w:val="363435"/>
          <w:spacing w:val="31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B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USI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SS</w:t>
      </w:r>
      <w:r>
        <w:rPr>
          <w:rFonts w:cs="Verdana" w:hAnsi="Verdana" w:eastAsia="Verdana" w:ascii="Verdana"/>
          <w:b/>
          <w:color w:val="363435"/>
          <w:spacing w:val="27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AC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V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TIES</w:t>
      </w:r>
      <w:r>
        <w:rPr>
          <w:rFonts w:cs="Verdana" w:hAnsi="Verdana" w:eastAsia="Verdana" w:ascii="Verdana"/>
          <w:b/>
          <w:color w:val="363435"/>
          <w:spacing w:val="3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OF</w:t>
      </w:r>
      <w:r>
        <w:rPr>
          <w:rFonts w:cs="Verdana" w:hAnsi="Verdana" w:eastAsia="Verdana" w:ascii="Verdana"/>
          <w:b/>
          <w:color w:val="363435"/>
          <w:spacing w:val="9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HE</w:t>
      </w:r>
      <w:r>
        <w:rPr>
          <w:rFonts w:cs="Verdana" w:hAnsi="Verdana" w:eastAsia="Verdana" w:ascii="Verdana"/>
          <w:b/>
          <w:color w:val="363435"/>
          <w:spacing w:val="12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C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OMPA</w:t>
      </w:r>
      <w:r>
        <w:rPr>
          <w:rFonts w:cs="Verdana" w:hAnsi="Verdana" w:eastAsia="Verdana" w:ascii="Verdana"/>
          <w:b/>
          <w:color w:val="363435"/>
          <w:spacing w:val="4"/>
          <w:w w:val="102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Y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28"/>
          <w:szCs w:val="28"/>
        </w:rPr>
        <w:jc w:val="left"/>
        <w:spacing w:before="1" w:lineRule="exact" w:line="280"/>
      </w:pPr>
      <w:r>
        <w:rPr>
          <w:sz w:val="28"/>
          <w:szCs w:val="28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lineRule="auto" w:line="245"/>
        <w:ind w:left="816" w:right="882"/>
      </w:pP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l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l</w:t>
      </w:r>
      <w:r>
        <w:rPr>
          <w:rFonts w:cs="Verdana" w:hAnsi="Verdana" w:eastAsia="Verdana" w:ascii="Verdana"/>
          <w:color w:val="363435"/>
          <w:spacing w:val="8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h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1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b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u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s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ss</w:t>
      </w:r>
      <w:r>
        <w:rPr>
          <w:rFonts w:cs="Verdana" w:hAnsi="Verdana" w:eastAsia="Verdana" w:ascii="Verdana"/>
          <w:color w:val="363435"/>
          <w:spacing w:val="2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2"/>
          <w:w w:val="100"/>
          <w:sz w:val="22"/>
          <w:szCs w:val="22"/>
        </w:rPr>
        <w:t>c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v</w:t>
      </w:r>
      <w:r>
        <w:rPr>
          <w:rFonts w:cs="Verdana" w:hAnsi="Verdana" w:eastAsia="Verdana" w:ascii="Verdana"/>
          <w:color w:val="363435"/>
          <w:spacing w:val="-2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s</w:t>
      </w:r>
      <w:r>
        <w:rPr>
          <w:rFonts w:cs="Verdana" w:hAnsi="Verdana" w:eastAsia="Verdana" w:ascii="Verdana"/>
          <w:color w:val="363435"/>
          <w:spacing w:val="22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co</w:t>
      </w:r>
      <w:r>
        <w:rPr>
          <w:rFonts w:cs="Verdana" w:hAnsi="Verdana" w:eastAsia="Verdana" w:ascii="Verdana"/>
          <w:color w:val="363435"/>
          <w:spacing w:val="2"/>
          <w:w w:val="100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ri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b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u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g</w:t>
      </w:r>
      <w:r>
        <w:rPr>
          <w:rFonts w:cs="Verdana" w:hAnsi="Verdana" w:eastAsia="Verdana" w:ascii="Verdana"/>
          <w:color w:val="363435"/>
          <w:spacing w:val="29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3"/>
          <w:w w:val="100"/>
          <w:sz w:val="22"/>
          <w:szCs w:val="22"/>
        </w:rPr>
        <w:t>1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0</w:t>
      </w:r>
      <w:r>
        <w:rPr>
          <w:rFonts w:cs="Verdana" w:hAnsi="Verdana" w:eastAsia="Verdana" w:ascii="Verdana"/>
          <w:color w:val="363435"/>
          <w:spacing w:val="9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%</w:t>
      </w:r>
      <w:r>
        <w:rPr>
          <w:rFonts w:cs="Verdana" w:hAnsi="Verdana" w:eastAsia="Verdana" w:ascii="Verdana"/>
          <w:color w:val="363435"/>
          <w:spacing w:val="7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or</w:t>
      </w:r>
      <w:r>
        <w:rPr>
          <w:rFonts w:cs="Verdana" w:hAnsi="Verdana" w:eastAsia="Verdana" w:ascii="Verdana"/>
          <w:color w:val="363435"/>
          <w:spacing w:val="7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mo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r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14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of</w:t>
      </w:r>
      <w:r>
        <w:rPr>
          <w:rFonts w:cs="Verdana" w:hAnsi="Verdana" w:eastAsia="Verdana" w:ascii="Verdana"/>
          <w:color w:val="363435"/>
          <w:spacing w:val="5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2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h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1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o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al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u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rnover</w:t>
      </w:r>
      <w:r>
        <w:rPr>
          <w:rFonts w:cs="Verdana" w:hAnsi="Verdana" w:eastAsia="Verdana" w:ascii="Verdana"/>
          <w:color w:val="363435"/>
          <w:spacing w:val="22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of</w:t>
      </w:r>
      <w:r>
        <w:rPr>
          <w:rFonts w:cs="Verdana" w:hAnsi="Verdana" w:eastAsia="Verdana" w:ascii="Verdana"/>
          <w:color w:val="363435"/>
          <w:spacing w:val="7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2"/>
          <w:w w:val="100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h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1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c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o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m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p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y</w:t>
      </w:r>
      <w:r>
        <w:rPr>
          <w:rFonts w:cs="Verdana" w:hAnsi="Verdana" w:eastAsia="Verdana" w:ascii="Verdana"/>
          <w:color w:val="363435"/>
          <w:spacing w:val="22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s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h</w:t>
      </w:r>
      <w:r>
        <w:rPr>
          <w:rFonts w:cs="Verdana" w:hAnsi="Verdana" w:eastAsia="Verdana" w:ascii="Verdana"/>
          <w:color w:val="363435"/>
          <w:spacing w:val="2"/>
          <w:w w:val="100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l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l</w:t>
      </w:r>
      <w:r>
        <w:rPr>
          <w:rFonts w:cs="Verdana" w:hAnsi="Verdana" w:eastAsia="Verdana" w:ascii="Verdana"/>
          <w:color w:val="363435"/>
          <w:spacing w:val="1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b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8"/>
          <w:w w:val="100"/>
          <w:sz w:val="22"/>
          <w:szCs w:val="22"/>
        </w:rPr>
        <w:t> 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s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2"/>
          <w:w w:val="102"/>
          <w:sz w:val="22"/>
          <w:szCs w:val="22"/>
        </w:rPr>
        <w:t>a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t</w:t>
      </w:r>
      <w:r>
        <w:rPr>
          <w:rFonts w:cs="Verdana" w:hAnsi="Verdana" w:eastAsia="Verdana" w:ascii="Verdana"/>
          <w:color w:val="363435"/>
          <w:spacing w:val="1"/>
          <w:w w:val="102"/>
          <w:sz w:val="22"/>
          <w:szCs w:val="22"/>
        </w:rPr>
        <w:t>e</w:t>
      </w:r>
      <w:r>
        <w:rPr>
          <w:rFonts w:cs="Verdana" w:hAnsi="Verdana" w:eastAsia="Verdana" w:ascii="Verdana"/>
          <w:color w:val="363435"/>
          <w:spacing w:val="-1"/>
          <w:w w:val="102"/>
          <w:sz w:val="22"/>
          <w:szCs w:val="22"/>
        </w:rPr>
        <w:t>d</w:t>
      </w:r>
      <w:r>
        <w:rPr>
          <w:rFonts w:cs="Verdana" w:hAnsi="Verdana" w:eastAsia="Verdana" w:ascii="Verdana"/>
          <w:color w:val="363435"/>
          <w:spacing w:val="2"/>
          <w:w w:val="102"/>
          <w:sz w:val="22"/>
          <w:szCs w:val="22"/>
        </w:rPr>
        <w:t>: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-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5" w:lineRule="exact" w:line="260"/>
      </w:pPr>
      <w:r>
        <w:rPr>
          <w:sz w:val="26"/>
          <w:szCs w:val="26"/>
        </w:rPr>
      </w:r>
    </w:p>
    <w:tbl>
      <w:tblPr>
        <w:tblW w:w="0" w:type="auto"/>
        <w:tblLook w:val="01E0"/>
        <w:jc w:val="left"/>
        <w:tblInd w:w="70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657" w:hRule="exact"/>
        </w:trPr>
        <w:tc>
          <w:tcPr>
            <w:tcW w:w="135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94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No.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24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 w:lineRule="auto" w:line="368"/>
              <w:ind w:left="96" w:right="300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Name</w:t>
            </w:r>
            <w:r>
              <w:rPr>
                <w:rFonts w:cs="Verdana" w:hAnsi="Verdana" w:eastAsia="Verdana" w:ascii="Verdana"/>
                <w:color w:val="363435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Desc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2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23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se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v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ces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9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both"/>
              <w:spacing w:before="6" w:lineRule="auto" w:line="368"/>
              <w:ind w:left="96" w:right="38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NIC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se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v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ce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12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 w:lineRule="auto" w:line="368"/>
              <w:ind w:left="96" w:right="263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rnover</w:t>
            </w:r>
            <w:r>
              <w:rPr>
                <w:rFonts w:cs="Verdana" w:hAnsi="Verdana" w:eastAsia="Verdana" w:ascii="Verdana"/>
                <w:color w:val="363435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com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421" w:hRule="exact"/>
        </w:trPr>
        <w:tc>
          <w:tcPr>
            <w:tcW w:w="135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4"/>
              <w:ind w:left="94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24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9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12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422" w:hRule="exact"/>
        </w:trPr>
        <w:tc>
          <w:tcPr>
            <w:tcW w:w="135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4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2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24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9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12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420" w:hRule="exact"/>
        </w:trPr>
        <w:tc>
          <w:tcPr>
            <w:tcW w:w="135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4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3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24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9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12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sectPr>
          <w:pgNumType w:start="94"/>
          <w:pgMar w:footer="712" w:header="0" w:top="1480" w:bottom="280" w:left="1720" w:right="1480"/>
          <w:footerReference w:type="default" r:id="rId3"/>
          <w:pgSz w:w="12240" w:h="15840"/>
        </w:sectPr>
      </w:pP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59" w:lineRule="auto" w:line="247"/>
        <w:ind w:left="892" w:right="1795" w:hanging="677"/>
      </w:pPr>
      <w:r>
        <w:pict>
          <v:shape type="#_x0000_t202" style="position:absolute;margin-left:88.3872pt;margin-top:29.8928pt;width:420.831pt;height:125.968pt;mso-position-horizontal-relative:page;mso-position-vertical-relative:paragraph;z-index:-1720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1382" w:hRule="exact"/>
                    </w:trPr>
                    <w:tc>
                      <w:tcPr>
                        <w:tcW w:w="610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sz w:val="26"/>
                            <w:szCs w:val="26"/>
                          </w:rPr>
                          <w:jc w:val="left"/>
                          <w:spacing w:before="19" w:lineRule="exact" w:line="260"/>
                        </w:pPr>
                        <w:r>
                          <w:rPr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rPr>
                            <w:rFonts w:cs="Verdana" w:hAnsi="Verdana" w:eastAsia="Verdana" w:ascii="Verdana"/>
                            <w:sz w:val="22"/>
                            <w:szCs w:val="22"/>
                          </w:rPr>
                          <w:jc w:val="left"/>
                          <w:spacing w:lineRule="auto" w:line="245"/>
                          <w:ind w:left="96" w:right="150"/>
                        </w:pP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N0</w:t>
                        </w:r>
                        <w:r>
                          <w:rPr>
                            <w:rFonts w:cs="Verdana" w:hAnsi="Verdana" w:eastAsia="Verdana" w:ascii="Verdana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Verdana" w:hAnsi="Verdana" w:eastAsia="Verdana" w:ascii="Verdana"/>
                            <w:sz w:val="22"/>
                            <w:szCs w:val="22"/>
                          </w:rPr>
                          <w:jc w:val="left"/>
                          <w:spacing w:before="3" w:lineRule="auto" w:line="246"/>
                          <w:ind w:left="96" w:right="197"/>
                        </w:pP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0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1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ND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0"/>
                            <w:sz w:val="22"/>
                            <w:szCs w:val="22"/>
                          </w:rPr>
                          <w:t>DDRE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2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OF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1"/>
                            <w:w w:val="10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HE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1"/>
                            <w:w w:val="10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NY</w:t>
                        </w:r>
                        <w:r>
                          <w:rPr>
                            <w:rFonts w:cs="Verdana" w:hAnsi="Verdana" w:eastAsia="Verdana" w:ascii="Verdana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Verdana" w:hAnsi="Verdana" w:eastAsia="Verdana" w:ascii="Verdana"/>
                            <w:sz w:val="22"/>
                            <w:szCs w:val="22"/>
                          </w:rPr>
                          <w:jc w:val="left"/>
                          <w:spacing w:before="3"/>
                          <w:ind w:left="97"/>
                        </w:pP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CIN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1"/>
                            <w:w w:val="102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1"/>
                            <w:w w:val="102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cs="Verdana" w:hAnsi="Verdana" w:eastAsia="Verdana" w:ascii="Verdana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Verdana" w:hAnsi="Verdana" w:eastAsia="Verdana" w:ascii="Verdana"/>
                            <w:sz w:val="22"/>
                            <w:szCs w:val="22"/>
                          </w:rPr>
                          <w:jc w:val="left"/>
                          <w:spacing w:before="3" w:lineRule="auto" w:line="247"/>
                          <w:ind w:left="96" w:right="105"/>
                        </w:pP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HO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1"/>
                            <w:w w:val="102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DIN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1"/>
                            <w:w w:val="102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UBSI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1"/>
                            <w:w w:val="10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cs="Verdana" w:hAnsi="Verdana" w:eastAsia="Verdana" w:ascii="Verdana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cs="Verdana" w:hAnsi="Verdana" w:eastAsia="Verdana" w:ascii="Verdana"/>
                            <w:sz w:val="22"/>
                            <w:szCs w:val="22"/>
                          </w:rPr>
                          <w:jc w:val="left"/>
                          <w:spacing w:lineRule="exact" w:line="260"/>
                          <w:ind w:left="96"/>
                        </w:pP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position w:val="-1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cs="Verdana" w:hAnsi="Verdana" w:eastAsia="Verdana" w:ascii="Verdana"/>
                            <w:color w:val="000000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cs="Verdana" w:hAnsi="Verdana" w:eastAsia="Verdana" w:ascii="Verdana"/>
                            <w:sz w:val="22"/>
                            <w:szCs w:val="22"/>
                          </w:rPr>
                          <w:jc w:val="left"/>
                          <w:spacing w:before="8"/>
                          <w:ind w:left="96"/>
                        </w:pP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1"/>
                            <w:w w:val="10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1"/>
                            <w:w w:val="10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Verdana" w:hAnsi="Verdana" w:eastAsia="Verdana" w:ascii="Verdana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Verdana" w:hAnsi="Verdana" w:eastAsia="Verdana" w:ascii="Verdana"/>
                            <w:sz w:val="22"/>
                            <w:szCs w:val="22"/>
                          </w:rPr>
                          <w:jc w:val="left"/>
                          <w:spacing w:before="3" w:lineRule="auto" w:line="246"/>
                          <w:ind w:left="96" w:right="293"/>
                        </w:pP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0"/>
                            <w:sz w:val="22"/>
                            <w:szCs w:val="22"/>
                          </w:rPr>
                          <w:t>%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of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ar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1"/>
                            <w:w w:val="10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1"/>
                            <w:w w:val="10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cs="Verdana" w:hAnsi="Verdana" w:eastAsia="Verdana" w:ascii="Verdana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186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Verdana" w:hAnsi="Verdana" w:eastAsia="Verdana" w:ascii="Verdana"/>
                            <w:sz w:val="22"/>
                            <w:szCs w:val="22"/>
                          </w:rPr>
                          <w:jc w:val="left"/>
                          <w:spacing w:before="3"/>
                          <w:ind w:left="96"/>
                        </w:pP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1"/>
                            <w:w w:val="102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ca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1"/>
                            <w:w w:val="10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Verdana" w:hAnsi="Verdana" w:eastAsia="Verdana" w:ascii="Verdana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cs="Verdana" w:hAnsi="Verdana" w:eastAsia="Verdana" w:ascii="Verdana"/>
                            <w:sz w:val="22"/>
                            <w:szCs w:val="22"/>
                          </w:rPr>
                          <w:jc w:val="left"/>
                          <w:spacing w:before="8"/>
                          <w:ind w:left="96"/>
                        </w:pP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1"/>
                            <w:w w:val="10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-1"/>
                            <w:w w:val="10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on</w:t>
                        </w:r>
                        <w:r>
                          <w:rPr>
                            <w:rFonts w:cs="Verdana" w:hAnsi="Verdana" w:eastAsia="Verdana" w:ascii="Verdana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558" w:hRule="exact"/>
                    </w:trPr>
                    <w:tc>
                      <w:tcPr>
                        <w:tcW w:w="610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Verdana" w:hAnsi="Verdana" w:eastAsia="Verdana" w:ascii="Verdana"/>
                            <w:sz w:val="22"/>
                            <w:szCs w:val="22"/>
                          </w:rPr>
                          <w:jc w:val="left"/>
                          <w:spacing w:before="3"/>
                          <w:ind w:left="96"/>
                        </w:pP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cs="Verdana" w:hAnsi="Verdana" w:eastAsia="Verdana" w:ascii="Verdana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  <w:tc>
                      <w:tcPr>
                        <w:tcW w:w="1208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  <w:tc>
                      <w:tcPr>
                        <w:tcW w:w="1694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  <w:tc>
                      <w:tcPr>
                        <w:tcW w:w="1185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  <w:tc>
                      <w:tcPr>
                        <w:tcW w:w="186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560" w:hRule="exact"/>
                    </w:trPr>
                    <w:tc>
                      <w:tcPr>
                        <w:tcW w:w="610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Verdana" w:hAnsi="Verdana" w:eastAsia="Verdana" w:ascii="Verdana"/>
                            <w:sz w:val="22"/>
                            <w:szCs w:val="22"/>
                          </w:rPr>
                          <w:jc w:val="left"/>
                          <w:spacing w:before="3"/>
                          <w:ind w:left="96"/>
                        </w:pPr>
                        <w:r>
                          <w:rPr>
                            <w:rFonts w:cs="Verdana" w:hAnsi="Verdana" w:eastAsia="Verdana" w:ascii="Verdana"/>
                            <w:color w:val="363435"/>
                            <w:spacing w:val="0"/>
                            <w:w w:val="102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cs="Verdana" w:hAnsi="Verdana" w:eastAsia="Verdana" w:ascii="Verdana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  <w:tc>
                      <w:tcPr>
                        <w:tcW w:w="1208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  <w:tc>
                      <w:tcPr>
                        <w:tcW w:w="1694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  <w:tc>
                      <w:tcPr>
                        <w:tcW w:w="1185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  <w:tc>
                      <w:tcPr>
                        <w:tcW w:w="186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.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  </w:t>
      </w:r>
      <w:r>
        <w:rPr>
          <w:rFonts w:cs="Verdana" w:hAnsi="Verdana" w:eastAsia="Verdana" w:ascii="Verdana"/>
          <w:b/>
          <w:color w:val="363435"/>
          <w:spacing w:val="7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PAR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C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UL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RS</w:t>
      </w:r>
      <w:r>
        <w:rPr>
          <w:rFonts w:cs="Verdana" w:hAnsi="Verdana" w:eastAsia="Verdana" w:ascii="Verdana"/>
          <w:b/>
          <w:color w:val="363435"/>
          <w:spacing w:val="36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OF</w:t>
      </w:r>
      <w:r>
        <w:rPr>
          <w:rFonts w:cs="Verdana" w:hAnsi="Verdana" w:eastAsia="Verdana" w:ascii="Verdana"/>
          <w:b/>
          <w:color w:val="363435"/>
          <w:spacing w:val="11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HO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L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D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NG,</w:t>
      </w:r>
      <w:r>
        <w:rPr>
          <w:rFonts w:cs="Verdana" w:hAnsi="Verdana" w:eastAsia="Verdana" w:ascii="Verdana"/>
          <w:b/>
          <w:color w:val="363435"/>
          <w:spacing w:val="27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S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U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BS</w:t>
      </w:r>
      <w:r>
        <w:rPr>
          <w:rFonts w:cs="Verdana" w:hAnsi="Verdana" w:eastAsia="Verdana" w:ascii="Verdana"/>
          <w:b/>
          <w:color w:val="363435"/>
          <w:spacing w:val="-2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D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RY</w:t>
      </w:r>
      <w:r>
        <w:rPr>
          <w:rFonts w:cs="Verdana" w:hAnsi="Verdana" w:eastAsia="Verdana" w:ascii="Verdana"/>
          <w:b/>
          <w:color w:val="363435"/>
          <w:spacing w:val="34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D</w:t>
      </w:r>
      <w:r>
        <w:rPr>
          <w:rFonts w:cs="Verdana" w:hAnsi="Verdana" w:eastAsia="Verdana" w:ascii="Verdana"/>
          <w:b/>
          <w:color w:val="363435"/>
          <w:spacing w:val="1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ASS</w:t>
      </w:r>
      <w:r>
        <w:rPr>
          <w:rFonts w:cs="Verdana" w:hAnsi="Verdana" w:eastAsia="Verdana" w:ascii="Verdana"/>
          <w:b/>
          <w:color w:val="363435"/>
          <w:spacing w:val="-2"/>
          <w:w w:val="102"/>
          <w:sz w:val="22"/>
          <w:szCs w:val="22"/>
        </w:rPr>
        <w:t>O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C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TE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C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OMPA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S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34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-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1" w:lineRule="exact" w:line="280"/>
      </w:pPr>
      <w:r>
        <w:rPr>
          <w:sz w:val="28"/>
          <w:szCs w:val="28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25" w:lineRule="auto" w:line="245"/>
        <w:ind w:left="1061" w:right="1427" w:hanging="847"/>
      </w:pPr>
      <w:r>
        <w:pict>
          <v:group style="position:absolute;margin-left:577.074pt;margin-top:125.223pt;width:34.9261pt;height:0pt;mso-position-horizontal-relative:page;mso-position-vertical-relative:paragraph;z-index:-1721" coordorigin="11541,2504" coordsize="699,0">
            <v:shape style="position:absolute;left:11541;top:2504;width:699;height:0" coordorigin="11541,2504" coordsize="699,0" path="m11722,2504l11541,2504e" filled="f" stroked="t" strokeweight="0.550937pt" strokecolor="#363435">
              <v:path arrowok="t"/>
            </v:shape>
            <v:shape style="position:absolute;left:11541;top:2504;width:699;height:0" coordorigin="11541,2504" coordsize="699,0" path="m11541,2504l11722,2504e" filled="f" stroked="t" strokeweight="0.550937pt" strokecolor="#363435">
              <v:path arrowok="t"/>
            </v:shape>
            <w10:wrap type="none"/>
          </v:group>
        </w:pic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V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.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     </w:t>
      </w:r>
      <w:r>
        <w:rPr>
          <w:rFonts w:cs="Verdana" w:hAnsi="Verdana" w:eastAsia="Verdana" w:ascii="Verdana"/>
          <w:b/>
          <w:color w:val="363435"/>
          <w:spacing w:val="26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SH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RE</w:t>
      </w:r>
      <w:r>
        <w:rPr>
          <w:rFonts w:cs="Verdana" w:hAnsi="Verdana" w:eastAsia="Verdana" w:ascii="Verdana"/>
          <w:b/>
          <w:color w:val="363435"/>
          <w:spacing w:val="18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HO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L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D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NG</w:t>
      </w:r>
      <w:r>
        <w:rPr>
          <w:rFonts w:cs="Verdana" w:hAnsi="Verdana" w:eastAsia="Verdana" w:ascii="Verdana"/>
          <w:b/>
          <w:color w:val="363435"/>
          <w:spacing w:val="24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PATT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RN</w:t>
      </w:r>
      <w:r>
        <w:rPr>
          <w:rFonts w:cs="Verdana" w:hAnsi="Verdana" w:eastAsia="Verdana" w:ascii="Verdana"/>
          <w:b/>
          <w:color w:val="363435"/>
          <w:spacing w:val="25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(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2"/>
          <w:w w:val="100"/>
          <w:sz w:val="22"/>
          <w:szCs w:val="22"/>
        </w:rPr>
        <w:t>q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u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y</w:t>
      </w:r>
      <w:r>
        <w:rPr>
          <w:rFonts w:cs="Verdana" w:hAnsi="Verdana" w:eastAsia="Verdana" w:ascii="Verdana"/>
          <w:b/>
          <w:color w:val="363435"/>
          <w:spacing w:val="22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Share</w:t>
      </w:r>
      <w:r>
        <w:rPr>
          <w:rFonts w:cs="Verdana" w:hAnsi="Verdana" w:eastAsia="Verdana" w:ascii="Verdana"/>
          <w:b/>
          <w:color w:val="363435"/>
          <w:spacing w:val="15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C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apit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l</w:t>
      </w:r>
      <w:r>
        <w:rPr>
          <w:rFonts w:cs="Verdana" w:hAnsi="Verdana" w:eastAsia="Verdana" w:ascii="Verdana"/>
          <w:b/>
          <w:color w:val="363435"/>
          <w:spacing w:val="18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Br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akup</w:t>
      </w:r>
      <w:r>
        <w:rPr>
          <w:rFonts w:cs="Verdana" w:hAnsi="Verdana" w:eastAsia="Verdana" w:ascii="Verdana"/>
          <w:b/>
          <w:color w:val="363435"/>
          <w:spacing w:val="2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as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perce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age</w:t>
      </w:r>
      <w:r>
        <w:rPr>
          <w:rFonts w:cs="Verdana" w:hAnsi="Verdana" w:eastAsia="Verdana" w:ascii="Verdana"/>
          <w:b/>
          <w:color w:val="363435"/>
          <w:spacing w:val="29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of</w:t>
      </w:r>
      <w:r>
        <w:rPr>
          <w:rFonts w:cs="Verdana" w:hAnsi="Verdana" w:eastAsia="Verdana" w:ascii="Verdana"/>
          <w:b/>
          <w:color w:val="363435"/>
          <w:spacing w:val="6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To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al</w:t>
      </w:r>
      <w:r>
        <w:rPr>
          <w:rFonts w:cs="Verdana" w:hAnsi="Verdana" w:eastAsia="Verdana" w:ascii="Verdana"/>
          <w:b/>
          <w:color w:val="363435"/>
          <w:spacing w:val="14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qu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y)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ind w:left="215"/>
      </w:pP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i)</w:t>
      </w:r>
      <w:r>
        <w:rPr>
          <w:rFonts w:cs="Verdana" w:hAnsi="Verdana" w:eastAsia="Verdana" w:ascii="Verdana"/>
          <w:b/>
          <w:i/>
          <w:color w:val="363435"/>
          <w:spacing w:val="5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C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a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g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sz w:val="22"/>
          <w:szCs w:val="22"/>
        </w:rPr>
        <w:t>o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r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sz w:val="22"/>
          <w:szCs w:val="22"/>
        </w:rPr>
        <w:t>y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-wi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s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39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Share</w:t>
      </w:r>
      <w:r>
        <w:rPr>
          <w:rFonts w:cs="Verdana" w:hAnsi="Verdana" w:eastAsia="Verdana" w:ascii="Verdana"/>
          <w:b/>
          <w:i/>
          <w:color w:val="363435"/>
          <w:spacing w:val="15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2"/>
          <w:sz w:val="22"/>
          <w:szCs w:val="22"/>
        </w:rPr>
        <w:t>H</w:t>
      </w:r>
      <w:r>
        <w:rPr>
          <w:rFonts w:cs="Verdana" w:hAnsi="Verdana" w:eastAsia="Verdana" w:ascii="Verdana"/>
          <w:b/>
          <w:i/>
          <w:color w:val="363435"/>
          <w:spacing w:val="1"/>
          <w:w w:val="102"/>
          <w:sz w:val="22"/>
          <w:szCs w:val="22"/>
        </w:rPr>
        <w:t>o</w:t>
      </w:r>
      <w:r>
        <w:rPr>
          <w:rFonts w:cs="Verdana" w:hAnsi="Verdana" w:eastAsia="Verdana" w:ascii="Verdana"/>
          <w:b/>
          <w:i/>
          <w:color w:val="363435"/>
          <w:spacing w:val="0"/>
          <w:w w:val="102"/>
          <w:sz w:val="22"/>
          <w:szCs w:val="22"/>
        </w:rPr>
        <w:t>ld</w:t>
      </w:r>
      <w:r>
        <w:rPr>
          <w:rFonts w:cs="Verdana" w:hAnsi="Verdana" w:eastAsia="Verdana" w:ascii="Verdana"/>
          <w:b/>
          <w:i/>
          <w:color w:val="363435"/>
          <w:spacing w:val="-1"/>
          <w:w w:val="102"/>
          <w:sz w:val="22"/>
          <w:szCs w:val="22"/>
        </w:rPr>
        <w:t>i</w:t>
      </w:r>
      <w:r>
        <w:rPr>
          <w:rFonts w:cs="Verdana" w:hAnsi="Verdana" w:eastAsia="Verdana" w:ascii="Verdana"/>
          <w:b/>
          <w:i/>
          <w:color w:val="363435"/>
          <w:spacing w:val="0"/>
          <w:w w:val="102"/>
          <w:sz w:val="22"/>
          <w:szCs w:val="22"/>
        </w:rPr>
        <w:t>ng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1" w:lineRule="exact" w:line="260"/>
      </w:pPr>
      <w:r>
        <w:rPr>
          <w:sz w:val="26"/>
          <w:szCs w:val="26"/>
        </w:rPr>
      </w:r>
    </w:p>
    <w:tbl>
      <w:tblPr>
        <w:tblW w:w="0" w:type="auto"/>
        <w:tblLook w:val="01E0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109" w:hRule="exact"/>
        </w:trPr>
        <w:tc>
          <w:tcPr>
            <w:tcW w:w="18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ory</w:t>
            </w:r>
            <w:r>
              <w:rPr>
                <w:rFonts w:cs="Verdana" w:hAnsi="Verdana" w:eastAsia="Verdana" w:ascii="Verdana"/>
                <w:color w:val="363435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336" w:type="dxa"/>
            <w:gridSpan w:val="4"/>
            <w:tcBorders>
              <w:top w:val="single" w:sz="4" w:space="0" w:color="363435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 w:lineRule="auto" w:line="245"/>
              <w:ind w:left="96" w:right="338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Verdana" w:hAnsi="Verdana" w:eastAsia="Verdana" w:ascii="Verdana"/>
                <w:color w:val="363435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2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3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229" w:type="dxa"/>
            <w:gridSpan w:val="4"/>
            <w:tcBorders>
              <w:top w:val="single" w:sz="4" w:space="0" w:color="363435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 w:lineRule="auto" w:line="245"/>
              <w:ind w:left="96" w:right="231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Verdana" w:hAnsi="Verdana" w:eastAsia="Verdana" w:ascii="Verdana"/>
                <w:color w:val="363435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48" w:type="dxa"/>
            <w:gridSpan w:val="2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nil" w:sz="6" w:space="0" w:color="auto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 w:lineRule="auto" w:line="246"/>
              <w:ind w:left="96" w:right="554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%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Cha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exact" w:line="260"/>
              <w:ind w:left="96" w:right="-54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3"/>
                <w:w w:val="100"/>
                <w:position w:val="-1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position w:val="-1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position w:val="-1"/>
                <w:sz w:val="22"/>
                <w:szCs w:val="22"/>
              </w:rPr>
              <w:t>   </w:t>
            </w:r>
            <w:r>
              <w:rPr>
                <w:rFonts w:cs="Verdana" w:hAnsi="Verdana" w:eastAsia="Verdana" w:ascii="Verdana"/>
                <w:color w:val="363435"/>
                <w:spacing w:val="12"/>
                <w:w w:val="100"/>
                <w:position w:val="-1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2"/>
                <w:w w:val="102"/>
                <w:position w:val="-1"/>
                <w:sz w:val="22"/>
                <w:szCs w:val="22"/>
              </w:rPr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  <w:u w:val="single" w:color="363435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23"/>
                <w:w w:val="100"/>
                <w:position w:val="-1"/>
                <w:sz w:val="22"/>
                <w:szCs w:val="22"/>
                <w:u w:val="single" w:color="363435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23"/>
                <w:w w:val="100"/>
                <w:position w:val="-1"/>
                <w:sz w:val="22"/>
                <w:szCs w:val="22"/>
              </w:rPr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1106" w:hRule="exact"/>
        </w:trPr>
        <w:tc>
          <w:tcPr>
            <w:tcW w:w="18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96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Demat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77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5"/>
              <w:ind w:left="96" w:right="94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cal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75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5"/>
              <w:ind w:left="96" w:right="10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both"/>
              <w:spacing w:before="3" w:lineRule="auto" w:line="246"/>
              <w:ind w:left="96" w:right="137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5"/>
              <w:ind w:left="96" w:right="171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Dem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68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both"/>
              <w:spacing w:before="3" w:lineRule="auto" w:line="246"/>
              <w:ind w:left="96" w:right="101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ca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both"/>
              <w:spacing w:before="3" w:lineRule="auto" w:line="246"/>
              <w:ind w:left="96" w:right="13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35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92" w:type="dxa"/>
            <w:vMerge w:val="restart"/>
            <w:tcBorders>
              <w:top w:val="nil" w:sz="6" w:space="0" w:color="auto"/>
              <w:left w:val="single" w:sz="4" w:space="0" w:color="363435"/>
              <w:right w:val="nil" w:sz="6" w:space="0" w:color="auto"/>
            </w:tcBorders>
          </w:tcPr>
          <w:p/>
        </w:tc>
      </w:tr>
      <w:tr>
        <w:trPr>
          <w:trHeight w:val="6047" w:hRule="exact"/>
        </w:trPr>
        <w:tc>
          <w:tcPr>
            <w:tcW w:w="18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6"/>
              <w:ind w:left="435" w:right="156"/>
            </w:pP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Pr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4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nd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an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auto" w:line="247"/>
              <w:ind w:left="505" w:right="62" w:hanging="339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2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v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ind w:left="16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ral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505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ovt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16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2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Govt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505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s)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16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505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rp.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16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k)</w:t>
            </w:r>
            <w:r>
              <w:rPr>
                <w:rFonts w:cs="Verdana" w:hAnsi="Verdana" w:eastAsia="Verdana" w:ascii="Verdana"/>
                <w:color w:val="363435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ks</w:t>
            </w:r>
            <w:r>
              <w:rPr>
                <w:rFonts w:cs="Verdana" w:hAnsi="Verdana" w:eastAsia="Verdana" w:ascii="Verdana"/>
                <w:color w:val="363435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16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2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505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…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ind w:left="96"/>
            </w:pP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Sub-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5"/>
              <w:ind w:left="96"/>
            </w:pP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(A)</w:t>
            </w:r>
            <w:r>
              <w:rPr>
                <w:rFonts w:cs="Verdana" w:hAnsi="Verdana" w:eastAsia="Verdana" w:ascii="Verdana"/>
                <w:b/>
                <w:color w:val="363435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:-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reign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6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7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8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5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92" w:type="dxa"/>
            <w:vMerge w:val=""/>
            <w:tcBorders>
              <w:left w:val="single" w:sz="4" w:space="0" w:color="363435"/>
              <w:bottom w:val="nil" w:sz="6" w:space="0" w:color="auto"/>
              <w:right w:val="nil" w:sz="6" w:space="0" w:color="auto"/>
            </w:tcBorders>
          </w:tcPr>
          <w:p/>
        </w:tc>
      </w:tr>
    </w:tbl>
    <w:p>
      <w:pPr>
        <w:sectPr>
          <w:pgMar w:header="0" w:footer="712" w:top="1300" w:bottom="280" w:left="1660" w:right="400"/>
          <w:pgSz w:w="12240" w:h="15840"/>
        </w:sectPr>
      </w:pPr>
    </w:p>
    <w:p>
      <w:pPr>
        <w:rPr>
          <w:sz w:val="8"/>
          <w:szCs w:val="8"/>
        </w:rPr>
        <w:jc w:val="left"/>
        <w:spacing w:before="9" w:lineRule="exact" w:line="80"/>
      </w:pP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6596" w:hRule="exact"/>
        </w:trPr>
        <w:tc>
          <w:tcPr>
            <w:tcW w:w="18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sz w:val="26"/>
                <w:szCs w:val="26"/>
              </w:rPr>
              <w:jc w:val="left"/>
              <w:spacing w:before="19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auto" w:line="245"/>
              <w:ind w:left="166" w:right="38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a)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Verdana" w:hAnsi="Verdana" w:eastAsia="Verdana" w:ascii="Verdana"/>
                <w:color w:val="363435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v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–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v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c)</w:t>
            </w:r>
            <w:r>
              <w:rPr>
                <w:rFonts w:cs="Verdana" w:hAnsi="Verdana" w:eastAsia="Verdana" w:ascii="Verdana"/>
                <w:color w:val="363435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rp.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1" w:lineRule="auto" w:line="246"/>
              <w:ind w:left="166" w:right="128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Ban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…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4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ind w:left="96"/>
            </w:pP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Sub-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96"/>
            </w:pP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(A)</w:t>
            </w:r>
            <w:r>
              <w:rPr>
                <w:rFonts w:cs="Verdana" w:hAnsi="Verdana" w:eastAsia="Verdana" w:ascii="Verdana"/>
                <w:b/>
                <w:color w:val="363435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2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:-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auto" w:line="245"/>
              <w:ind w:left="96" w:right="124"/>
            </w:pP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To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holdin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b/>
                <w:color w:val="363435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Pr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(A)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=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(A)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+(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1"/>
              <w:ind w:left="96"/>
            </w:pP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2)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7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61" w:type="dxa"/>
            <w:gridSpan w:val="2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6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34" w:type="dxa"/>
            <w:gridSpan w:val="2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8" w:type="dxa"/>
            <w:gridSpan w:val="2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6322" w:hRule="exact"/>
        </w:trPr>
        <w:tc>
          <w:tcPr>
            <w:tcW w:w="18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6"/>
              <w:ind w:left="96" w:right="166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bl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Shar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holdin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5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96"/>
            </w:pP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itu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ions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a)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Ban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c)</w:t>
            </w:r>
            <w:r>
              <w:rPr>
                <w:rFonts w:cs="Verdana" w:hAnsi="Verdana" w:eastAsia="Verdana" w:ascii="Verdana"/>
                <w:color w:val="363435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ral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 w:lineRule="auto" w:line="247"/>
              <w:ind w:left="96" w:right="766" w:firstLine="26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ovt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center"/>
              <w:spacing w:lineRule="exact" w:line="260"/>
              <w:ind w:left="326" w:right="569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position w:val="-1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ov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s)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 w:lineRule="auto" w:line="246"/>
              <w:ind w:left="435" w:right="480" w:hanging="339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V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Cap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exact" w:line="260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position w:val="-1"/>
                <w:sz w:val="22"/>
                <w:szCs w:val="22"/>
              </w:rPr>
              <w:t>f)</w:t>
            </w:r>
            <w:r>
              <w:rPr>
                <w:rFonts w:cs="Verdana" w:hAnsi="Verdana" w:eastAsia="Verdana" w:ascii="Verdana"/>
                <w:color w:val="363435"/>
                <w:spacing w:val="5"/>
                <w:w w:val="100"/>
                <w:position w:val="-1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position w:val="-1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rance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 w:lineRule="auto" w:line="245"/>
              <w:ind w:left="96" w:right="103" w:firstLine="339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Is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both"/>
              <w:spacing w:before="2" w:lineRule="auto" w:line="246"/>
              <w:ind w:left="435" w:right="457" w:hanging="339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V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Cap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7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5" w:type="dxa"/>
            <w:gridSpan w:val="2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6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60" w:type="dxa"/>
            <w:gridSpan w:val="2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6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935" w:type="dxa"/>
            <w:gridSpan w:val="2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rPr>
          <w:sz w:val="18"/>
          <w:szCs w:val="18"/>
        </w:rPr>
        <w:jc w:val="left"/>
        <w:spacing w:before="1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Verdana" w:hAnsi="Verdana" w:eastAsia="Verdana" w:ascii="Verdana"/>
          <w:sz w:val="22"/>
          <w:szCs w:val="22"/>
        </w:rPr>
        <w:jc w:val="center"/>
        <w:spacing w:before="25"/>
        <w:ind w:left="4450" w:right="5168"/>
        <w:sectPr>
          <w:pgMar w:footer="0" w:header="0" w:top="1260" w:bottom="280" w:left="1660" w:right="600"/>
          <w:footerReference w:type="default" r:id="rId4"/>
          <w:pgSz w:w="12240" w:h="15840"/>
        </w:sectPr>
      </w:pPr>
      <w:r>
        <w:rPr>
          <w:rFonts w:cs="Verdana" w:hAnsi="Verdana" w:eastAsia="Verdana" w:ascii="Verdana"/>
          <w:color w:val="363435"/>
          <w:spacing w:val="1"/>
          <w:w w:val="102"/>
          <w:sz w:val="22"/>
          <w:szCs w:val="22"/>
        </w:rPr>
        <w:t>9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6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8"/>
          <w:szCs w:val="8"/>
        </w:rPr>
        <w:jc w:val="left"/>
        <w:spacing w:before="9" w:lineRule="exact" w:line="80"/>
      </w:pP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0712" w:hRule="exact"/>
        </w:trPr>
        <w:tc>
          <w:tcPr>
            <w:tcW w:w="18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7"/>
              <w:ind w:left="96" w:right="607" w:firstLine="339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exact" w:line="260"/>
              <w:ind w:left="435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position w:val="-1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position w:val="-1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ind w:left="96"/>
            </w:pP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Sub-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96"/>
            </w:pP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b/>
                <w:color w:val="363435"/>
                <w:spacing w:val="-2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b/>
                <w:color w:val="363435"/>
                <w:spacing w:val="2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: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auto" w:line="246"/>
              <w:ind w:left="435" w:right="152" w:hanging="339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itu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io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exact" w:line="260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position w:val="-1"/>
                <w:sz w:val="22"/>
                <w:szCs w:val="22"/>
              </w:rPr>
              <w:t>a)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position w:val="-1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position w:val="-1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position w:val="-1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center"/>
              <w:spacing w:before="8"/>
              <w:ind w:left="398" w:right="738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rp.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center"/>
              <w:spacing w:before="8"/>
              <w:ind w:left="296" w:right="492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an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center"/>
              <w:spacing w:before="6" w:lineRule="auto" w:line="247"/>
              <w:ind w:left="76" w:right="153" w:firstLine="11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Ov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rs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v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auto" w:line="245"/>
              <w:ind w:left="96" w:right="82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v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2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s.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k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1" w:lineRule="auto" w:line="246"/>
              <w:ind w:left="96" w:right="60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vi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2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in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ss</w:t>
            </w:r>
            <w:r>
              <w:rPr>
                <w:rFonts w:cs="Verdana" w:hAnsi="Verdana" w:eastAsia="Verdana" w:ascii="Verdana"/>
                <w:color w:val="363435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k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1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c)</w:t>
            </w:r>
            <w:r>
              <w:rPr>
                <w:rFonts w:cs="Verdana" w:hAnsi="Verdana" w:eastAsia="Verdana" w:ascii="Verdana"/>
                <w:color w:val="363435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ind w:left="96"/>
            </w:pP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Sub-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435"/>
            </w:pP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b/>
                <w:color w:val="363435"/>
                <w:spacing w:val="-2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b/>
                <w:color w:val="363435"/>
                <w:spacing w:val="2"/>
                <w:w w:val="102"/>
                <w:sz w:val="22"/>
                <w:szCs w:val="22"/>
              </w:rPr>
              <w:t>2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: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auto" w:line="245"/>
              <w:ind w:left="96" w:right="198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=(B)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+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2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5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6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9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1107" w:hRule="exact"/>
        </w:trPr>
        <w:tc>
          <w:tcPr>
            <w:tcW w:w="18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6"/>
              <w:ind w:left="96" w:right="137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Cus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cs="Verdana" w:hAnsi="Verdana" w:eastAsia="Verdana" w:ascii="Verdana"/>
                <w:color w:val="363435"/>
                <w:spacing w:val="2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or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&amp;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5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6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9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560" w:hRule="exact"/>
        </w:trPr>
        <w:tc>
          <w:tcPr>
            <w:tcW w:w="18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rand</w:t>
            </w:r>
            <w:r>
              <w:rPr>
                <w:rFonts w:cs="Verdana" w:hAnsi="Verdana" w:eastAsia="Verdana" w:ascii="Verdana"/>
                <w:color w:val="363435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+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+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5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6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9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rPr>
          <w:sz w:val="24"/>
          <w:szCs w:val="24"/>
        </w:rPr>
        <w:jc w:val="left"/>
        <w:spacing w:before="7" w:lineRule="exact" w:line="240"/>
      </w:pPr>
      <w:r>
        <w:rPr>
          <w:sz w:val="24"/>
          <w:szCs w:val="24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25" w:lineRule="exact" w:line="260"/>
        <w:ind w:left="892"/>
      </w:pPr>
      <w:r>
        <w:rPr>
          <w:rFonts w:cs="Verdana" w:hAnsi="Verdana" w:eastAsia="Verdana" w:ascii="Verdana"/>
          <w:color w:val="363435"/>
          <w:spacing w:val="-1"/>
          <w:w w:val="100"/>
          <w:position w:val="-1"/>
          <w:sz w:val="22"/>
          <w:szCs w:val="22"/>
        </w:rPr>
        <w:t>(</w:t>
      </w:r>
      <w:r>
        <w:rPr>
          <w:rFonts w:cs="Verdana" w:hAnsi="Verdana" w:eastAsia="Verdana" w:ascii="Verdana"/>
          <w:color w:val="363435"/>
          <w:spacing w:val="-1"/>
          <w:w w:val="100"/>
          <w:position w:val="-1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1"/>
          <w:w w:val="100"/>
          <w:position w:val="-1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position w:val="-1"/>
          <w:sz w:val="22"/>
          <w:szCs w:val="22"/>
        </w:rPr>
        <w:t>)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position w:val="-1"/>
          <w:sz w:val="22"/>
          <w:szCs w:val="22"/>
        </w:rPr>
        <w:t>Shar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position w:val="-1"/>
          <w:sz w:val="22"/>
          <w:szCs w:val="22"/>
        </w:rPr>
        <w:t>holdi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position w:val="-1"/>
          <w:sz w:val="22"/>
          <w:szCs w:val="22"/>
        </w:rPr>
        <w:t>n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position w:val="-1"/>
          <w:sz w:val="22"/>
          <w:szCs w:val="22"/>
        </w:rPr>
        <w:t>g</w:t>
      </w:r>
      <w:r>
        <w:rPr>
          <w:rFonts w:cs="Verdana" w:hAnsi="Verdana" w:eastAsia="Verdana" w:ascii="Verdana"/>
          <w:b/>
          <w:i/>
          <w:color w:val="363435"/>
          <w:spacing w:val="41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3"/>
          <w:w w:val="100"/>
          <w:position w:val="-1"/>
          <w:sz w:val="22"/>
          <w:szCs w:val="22"/>
        </w:rPr>
        <w:t>o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position w:val="-1"/>
          <w:sz w:val="22"/>
          <w:szCs w:val="22"/>
        </w:rPr>
        <w:t>f</w:t>
      </w:r>
      <w:r>
        <w:rPr>
          <w:rFonts w:cs="Verdana" w:hAnsi="Verdana" w:eastAsia="Verdana" w:ascii="Verdana"/>
          <w:b/>
          <w:i/>
          <w:color w:val="363435"/>
          <w:spacing w:val="6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2"/>
          <w:position w:val="-1"/>
          <w:sz w:val="22"/>
          <w:szCs w:val="22"/>
        </w:rPr>
        <w:t>Pr</w:t>
      </w:r>
      <w:r>
        <w:rPr>
          <w:rFonts w:cs="Verdana" w:hAnsi="Verdana" w:eastAsia="Verdana" w:ascii="Verdana"/>
          <w:b/>
          <w:i/>
          <w:color w:val="363435"/>
          <w:spacing w:val="1"/>
          <w:w w:val="102"/>
          <w:position w:val="-1"/>
          <w:sz w:val="22"/>
          <w:szCs w:val="22"/>
        </w:rPr>
        <w:t>o</w:t>
      </w:r>
      <w:r>
        <w:rPr>
          <w:rFonts w:cs="Verdana" w:hAnsi="Verdana" w:eastAsia="Verdana" w:ascii="Verdana"/>
          <w:b/>
          <w:i/>
          <w:color w:val="363435"/>
          <w:spacing w:val="0"/>
          <w:w w:val="102"/>
          <w:position w:val="-1"/>
          <w:sz w:val="22"/>
          <w:szCs w:val="22"/>
        </w:rPr>
        <w:t>m</w:t>
      </w:r>
      <w:r>
        <w:rPr>
          <w:rFonts w:cs="Verdana" w:hAnsi="Verdana" w:eastAsia="Verdana" w:ascii="Verdana"/>
          <w:b/>
          <w:i/>
          <w:color w:val="363435"/>
          <w:spacing w:val="1"/>
          <w:w w:val="102"/>
          <w:position w:val="-1"/>
          <w:sz w:val="22"/>
          <w:szCs w:val="22"/>
        </w:rPr>
        <w:t>o</w:t>
      </w:r>
      <w:r>
        <w:rPr>
          <w:rFonts w:cs="Verdana" w:hAnsi="Verdana" w:eastAsia="Verdana" w:ascii="Verdana"/>
          <w:b/>
          <w:i/>
          <w:color w:val="363435"/>
          <w:spacing w:val="1"/>
          <w:w w:val="102"/>
          <w:position w:val="-1"/>
          <w:sz w:val="22"/>
          <w:szCs w:val="22"/>
        </w:rPr>
        <w:t>t</w:t>
      </w:r>
      <w:r>
        <w:rPr>
          <w:rFonts w:cs="Verdana" w:hAnsi="Verdana" w:eastAsia="Verdana" w:ascii="Verdana"/>
          <w:b/>
          <w:i/>
          <w:color w:val="363435"/>
          <w:spacing w:val="-1"/>
          <w:w w:val="102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2"/>
          <w:position w:val="-1"/>
          <w:sz w:val="22"/>
          <w:szCs w:val="22"/>
        </w:rPr>
        <w:t>rs</w:t>
      </w:r>
      <w:r>
        <w:rPr>
          <w:rFonts w:cs="Verdana" w:hAnsi="Verdana" w:eastAsia="Verdana" w:ascii="Verdana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18"/>
          <w:szCs w:val="18"/>
        </w:rPr>
        <w:jc w:val="left"/>
        <w:spacing w:before="8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Verdana" w:hAnsi="Verdana" w:eastAsia="Verdana" w:ascii="Verdana"/>
          <w:sz w:val="22"/>
          <w:szCs w:val="22"/>
        </w:rPr>
        <w:jc w:val="center"/>
        <w:spacing w:before="25"/>
        <w:ind w:left="4450" w:right="5168"/>
        <w:sectPr>
          <w:pgMar w:footer="0" w:header="0" w:top="1260" w:bottom="280" w:left="1660" w:right="600"/>
          <w:footerReference w:type="default" r:id="rId5"/>
          <w:pgSz w:w="12240" w:h="15840"/>
        </w:sectPr>
      </w:pPr>
      <w:r>
        <w:rPr>
          <w:rFonts w:cs="Verdana" w:hAnsi="Verdana" w:eastAsia="Verdana" w:ascii="Verdana"/>
          <w:color w:val="363435"/>
          <w:spacing w:val="1"/>
          <w:w w:val="102"/>
          <w:sz w:val="22"/>
          <w:szCs w:val="22"/>
        </w:rPr>
        <w:t>9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7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5" w:lineRule="exact" w:line="140"/>
      </w:pPr>
      <w:r>
        <w:rPr>
          <w:sz w:val="14"/>
          <w:szCs w:val="14"/>
        </w:rPr>
      </w:r>
    </w:p>
    <w:tbl>
      <w:tblPr>
        <w:tblW w:w="0" w:type="auto"/>
        <w:tblLook w:val="01E0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31" w:hRule="exact"/>
        </w:trPr>
        <w:tc>
          <w:tcPr>
            <w:tcW w:w="50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both"/>
              <w:spacing w:before="4" w:lineRule="auto" w:line="246"/>
              <w:ind w:left="96" w:right="141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2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4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’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Name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126" w:type="dxa"/>
            <w:gridSpan w:val="3"/>
            <w:tcBorders>
              <w:top w:val="single" w:sz="4" w:space="0" w:color="363435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4" w:lineRule="auto" w:line="245"/>
              <w:ind w:left="96" w:right="548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2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3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127" w:type="dxa"/>
            <w:gridSpan w:val="3"/>
            <w:tcBorders>
              <w:top w:val="single" w:sz="4" w:space="0" w:color="363435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4" w:lineRule="auto" w:line="245"/>
              <w:ind w:left="96" w:right="162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are</w:t>
            </w:r>
            <w:r>
              <w:rPr>
                <w:rFonts w:cs="Verdana" w:hAnsi="Verdana" w:eastAsia="Verdana" w:ascii="Verdana"/>
                <w:color w:val="363435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end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479" w:hRule="exact"/>
        </w:trPr>
        <w:tc>
          <w:tcPr>
            <w:tcW w:w="50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42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6"/>
              <w:ind w:left="96" w:right="140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0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6"/>
              <w:ind w:left="96" w:right="78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com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30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6"/>
              <w:ind w:left="96" w:right="87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%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1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6"/>
              <w:ind w:left="96" w:right="140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0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6"/>
              <w:ind w:left="96" w:right="80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com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30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6"/>
              <w:ind w:left="96" w:right="87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%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6"/>
              <w:ind w:left="96" w:right="78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%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rin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year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84" w:hRule="exact"/>
        </w:trPr>
        <w:tc>
          <w:tcPr>
            <w:tcW w:w="50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2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0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1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0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5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85" w:hRule="exact"/>
        </w:trPr>
        <w:tc>
          <w:tcPr>
            <w:tcW w:w="50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4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2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2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0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1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0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5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82" w:hRule="exact"/>
        </w:trPr>
        <w:tc>
          <w:tcPr>
            <w:tcW w:w="50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3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2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0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1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0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5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84" w:hRule="exact"/>
        </w:trPr>
        <w:tc>
          <w:tcPr>
            <w:tcW w:w="50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42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0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1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0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5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25"/>
        <w:ind w:left="892"/>
      </w:pP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(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color w:val="363435"/>
          <w:spacing w:val="0"/>
          <w:w w:val="100"/>
          <w:sz w:val="22"/>
          <w:szCs w:val="22"/>
        </w:rPr>
        <w:t>)</w:t>
      </w:r>
      <w:r>
        <w:rPr>
          <w:rFonts w:cs="Verdana" w:hAnsi="Verdana" w:eastAsia="Verdana" w:ascii="Verdana"/>
          <w:color w:val="363435"/>
          <w:spacing w:val="12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C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hange</w:t>
      </w:r>
      <w:r>
        <w:rPr>
          <w:rFonts w:cs="Verdana" w:hAnsi="Verdana" w:eastAsia="Verdana" w:ascii="Verdana"/>
          <w:b/>
          <w:i/>
          <w:color w:val="363435"/>
          <w:spacing w:val="21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n</w:t>
      </w:r>
      <w:r>
        <w:rPr>
          <w:rFonts w:cs="Verdana" w:hAnsi="Verdana" w:eastAsia="Verdana" w:ascii="Verdana"/>
          <w:b/>
          <w:i/>
          <w:color w:val="363435"/>
          <w:spacing w:val="6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Pr</w:t>
      </w:r>
      <w:r>
        <w:rPr>
          <w:rFonts w:cs="Verdana" w:hAnsi="Verdana" w:eastAsia="Verdana" w:ascii="Verdana"/>
          <w:b/>
          <w:i/>
          <w:color w:val="363435"/>
          <w:spacing w:val="3"/>
          <w:w w:val="100"/>
          <w:sz w:val="22"/>
          <w:szCs w:val="22"/>
        </w:rPr>
        <w:t>o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m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sz w:val="22"/>
          <w:szCs w:val="22"/>
        </w:rPr>
        <w:t>o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rs’</w:t>
      </w:r>
      <w:r>
        <w:rPr>
          <w:rFonts w:cs="Verdana" w:hAnsi="Verdana" w:eastAsia="Verdana" w:ascii="Verdana"/>
          <w:b/>
          <w:i/>
          <w:color w:val="363435"/>
          <w:spacing w:val="28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Shar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holdi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g</w:t>
      </w:r>
      <w:r>
        <w:rPr>
          <w:rFonts w:cs="Verdana" w:hAnsi="Verdana" w:eastAsia="Verdana" w:ascii="Verdana"/>
          <w:b/>
          <w:i/>
          <w:color w:val="363435"/>
          <w:spacing w:val="35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(</w:t>
      </w:r>
      <w:r>
        <w:rPr>
          <w:rFonts w:cs="Verdana" w:hAnsi="Verdana" w:eastAsia="Verdana" w:ascii="Verdana"/>
          <w:b/>
          <w:i/>
          <w:color w:val="363435"/>
          <w:spacing w:val="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p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sz w:val="22"/>
          <w:szCs w:val="22"/>
        </w:rPr>
        <w:t>l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ase</w:t>
      </w:r>
      <w:r>
        <w:rPr>
          <w:rFonts w:cs="Verdana" w:hAnsi="Verdana" w:eastAsia="Verdana" w:ascii="Verdana"/>
          <w:b/>
          <w:i/>
          <w:color w:val="363435"/>
          <w:spacing w:val="19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sp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2"/>
          <w:w w:val="100"/>
          <w:sz w:val="22"/>
          <w:szCs w:val="22"/>
        </w:rPr>
        <w:t>c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f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y,</w:t>
      </w:r>
      <w:r>
        <w:rPr>
          <w:rFonts w:cs="Verdana" w:hAnsi="Verdana" w:eastAsia="Verdana" w:ascii="Verdana"/>
          <w:b/>
          <w:i/>
          <w:color w:val="363435"/>
          <w:spacing w:val="2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if</w:t>
      </w:r>
      <w:r>
        <w:rPr>
          <w:rFonts w:cs="Verdana" w:hAnsi="Verdana" w:eastAsia="Verdana" w:ascii="Verdana"/>
          <w:b/>
          <w:i/>
          <w:color w:val="363435"/>
          <w:spacing w:val="5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2"/>
          <w:sz w:val="22"/>
          <w:szCs w:val="22"/>
        </w:rPr>
        <w:t>t</w:t>
      </w:r>
      <w:r>
        <w:rPr>
          <w:rFonts w:cs="Verdana" w:hAnsi="Verdana" w:eastAsia="Verdana" w:ascii="Verdana"/>
          <w:b/>
          <w:i/>
          <w:color w:val="363435"/>
          <w:spacing w:val="2"/>
          <w:w w:val="102"/>
          <w:sz w:val="22"/>
          <w:szCs w:val="22"/>
        </w:rPr>
        <w:t>h</w:t>
      </w:r>
      <w:r>
        <w:rPr>
          <w:rFonts w:cs="Verdana" w:hAnsi="Verdana" w:eastAsia="Verdana" w:ascii="Verdana"/>
          <w:b/>
          <w:i/>
          <w:color w:val="363435"/>
          <w:spacing w:val="-1"/>
          <w:w w:val="102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2"/>
          <w:sz w:val="22"/>
          <w:szCs w:val="22"/>
        </w:rPr>
        <w:t>re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6"/>
        <w:ind w:left="892"/>
      </w:pP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is</w:t>
      </w:r>
      <w:r>
        <w:rPr>
          <w:rFonts w:cs="Verdana" w:hAnsi="Verdana" w:eastAsia="Verdana" w:ascii="Verdana"/>
          <w:b/>
          <w:i/>
          <w:color w:val="363435"/>
          <w:spacing w:val="5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o</w:t>
      </w:r>
      <w:r>
        <w:rPr>
          <w:rFonts w:cs="Verdana" w:hAnsi="Verdana" w:eastAsia="Verdana" w:ascii="Verdana"/>
          <w:b/>
          <w:i/>
          <w:color w:val="363435"/>
          <w:spacing w:val="9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2"/>
          <w:sz w:val="22"/>
          <w:szCs w:val="22"/>
        </w:rPr>
        <w:t>chang</w:t>
      </w:r>
      <w:r>
        <w:rPr>
          <w:rFonts w:cs="Verdana" w:hAnsi="Verdana" w:eastAsia="Verdana" w:ascii="Verdana"/>
          <w:b/>
          <w:i/>
          <w:color w:val="363435"/>
          <w:spacing w:val="1"/>
          <w:w w:val="102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2"/>
          <w:sz w:val="22"/>
          <w:szCs w:val="22"/>
        </w:rPr>
        <w:t>)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1" w:lineRule="exact" w:line="260"/>
      </w:pPr>
      <w:r>
        <w:rPr>
          <w:sz w:val="26"/>
          <w:szCs w:val="26"/>
        </w:rPr>
      </w:r>
    </w:p>
    <w:tbl>
      <w:tblPr>
        <w:tblW w:w="0" w:type="auto"/>
        <w:tblLook w:val="01E0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60" w:hRule="exact"/>
        </w:trPr>
        <w:tc>
          <w:tcPr>
            <w:tcW w:w="6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 w:lineRule="auto" w:line="245"/>
              <w:ind w:left="96" w:right="56"/>
            </w:pP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Sl.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1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117" w:type="dxa"/>
            <w:gridSpan w:val="2"/>
            <w:tcBorders>
              <w:top w:val="single" w:sz="4" w:space="0" w:color="363435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 w:lineRule="auto" w:line="245"/>
              <w:ind w:left="96" w:right="539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2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3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676" w:type="dxa"/>
            <w:gridSpan w:val="2"/>
            <w:tcBorders>
              <w:top w:val="single" w:sz="4" w:space="0" w:color="363435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 w:lineRule="auto" w:line="245"/>
              <w:ind w:left="96" w:right="680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Cu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cs="Verdana" w:hAnsi="Verdana" w:eastAsia="Verdana" w:ascii="Verdana"/>
                <w:color w:val="363435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1106" w:hRule="exact"/>
        </w:trPr>
        <w:tc>
          <w:tcPr>
            <w:tcW w:w="6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61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5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5"/>
              <w:ind w:left="96" w:right="664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5"/>
              <w:ind w:left="96" w:right="283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com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5"/>
              <w:ind w:left="96" w:right="609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17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5"/>
              <w:ind w:left="96" w:right="74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833" w:hRule="exact"/>
        </w:trPr>
        <w:tc>
          <w:tcPr>
            <w:tcW w:w="6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61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4" w:lineRule="auto" w:line="246"/>
              <w:ind w:left="96" w:right="61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2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5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6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17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4674" w:hRule="exact"/>
        </w:trPr>
        <w:tc>
          <w:tcPr>
            <w:tcW w:w="6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61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6"/>
              <w:ind w:left="96" w:right="129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3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w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ase</w:t>
            </w:r>
            <w:r>
              <w:rPr>
                <w:rFonts w:cs="Verdana" w:hAnsi="Verdana" w:eastAsia="Verdana" w:ascii="Verdana"/>
                <w:color w:val="363435"/>
                <w:spacing w:val="2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Dec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ase</w:t>
            </w:r>
            <w:r>
              <w:rPr>
                <w:rFonts w:cs="Verdana" w:hAnsi="Verdana" w:eastAsia="Verdana" w:ascii="Verdana"/>
                <w:color w:val="363435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Pro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year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asons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for</w:t>
            </w:r>
            <w:r>
              <w:rPr>
                <w:rFonts w:cs="Verdana" w:hAnsi="Verdana" w:eastAsia="Verdana" w:ascii="Verdana"/>
                <w:color w:val="363435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ase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1" w:lineRule="auto" w:line="245"/>
              <w:ind w:left="96" w:right="211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ase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rans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sw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5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6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17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sectPr>
          <w:pgNumType w:start="98"/>
          <w:pgMar w:footer="712" w:header="0" w:top="1480" w:bottom="280" w:left="1660" w:right="1320"/>
          <w:footerReference w:type="default" r:id="rId6"/>
          <w:pgSz w:w="12240" w:h="15840"/>
        </w:sectPr>
      </w:pPr>
    </w:p>
    <w:p>
      <w:pPr>
        <w:rPr>
          <w:sz w:val="8"/>
          <w:szCs w:val="8"/>
        </w:rPr>
        <w:jc w:val="left"/>
        <w:spacing w:before="9" w:lineRule="exact" w:line="80"/>
      </w:pP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33" w:hRule="exact"/>
        </w:trPr>
        <w:tc>
          <w:tcPr>
            <w:tcW w:w="6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61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q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: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5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6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17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558" w:hRule="exact"/>
        </w:trPr>
        <w:tc>
          <w:tcPr>
            <w:tcW w:w="6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61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5"/>
              <w:ind w:left="96" w:right="221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year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5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6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17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25"/>
        <w:ind w:left="892"/>
      </w:pP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(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v)</w:t>
      </w:r>
      <w:r>
        <w:rPr>
          <w:rFonts w:cs="Verdana" w:hAnsi="Verdana" w:eastAsia="Verdana" w:ascii="Verdana"/>
          <w:b/>
          <w:i/>
          <w:color w:val="363435"/>
          <w:spacing w:val="1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Shar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hold</w:t>
      </w:r>
      <w:r>
        <w:rPr>
          <w:rFonts w:cs="Verdana" w:hAnsi="Verdana" w:eastAsia="Verdana" w:ascii="Verdana"/>
          <w:b/>
          <w:i/>
          <w:color w:val="363435"/>
          <w:spacing w:val="2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ng</w:t>
      </w:r>
      <w:r>
        <w:rPr>
          <w:rFonts w:cs="Verdana" w:hAnsi="Verdana" w:eastAsia="Verdana" w:ascii="Verdana"/>
          <w:b/>
          <w:i/>
          <w:color w:val="363435"/>
          <w:spacing w:val="37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Pa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rn</w:t>
      </w:r>
      <w:r>
        <w:rPr>
          <w:rFonts w:cs="Verdana" w:hAnsi="Verdana" w:eastAsia="Verdana" w:ascii="Verdana"/>
          <w:b/>
          <w:i/>
          <w:color w:val="363435"/>
          <w:spacing w:val="2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sz w:val="22"/>
          <w:szCs w:val="22"/>
        </w:rPr>
        <w:t>o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f</w:t>
      </w:r>
      <w:r>
        <w:rPr>
          <w:rFonts w:cs="Verdana" w:hAnsi="Verdana" w:eastAsia="Verdana" w:ascii="Verdana"/>
          <w:b/>
          <w:i/>
          <w:color w:val="363435"/>
          <w:spacing w:val="6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sz w:val="22"/>
          <w:szCs w:val="22"/>
        </w:rPr>
        <w:t>o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p</w:t>
      </w:r>
      <w:r>
        <w:rPr>
          <w:rFonts w:cs="Verdana" w:hAnsi="Verdana" w:eastAsia="Verdana" w:ascii="Verdana"/>
          <w:b/>
          <w:i/>
          <w:color w:val="363435"/>
          <w:spacing w:val="1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n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8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Shar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hold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rs</w:t>
      </w:r>
      <w:r>
        <w:rPr>
          <w:rFonts w:cs="Verdana" w:hAnsi="Verdana" w:eastAsia="Verdana" w:ascii="Verdana"/>
          <w:b/>
          <w:i/>
          <w:color w:val="363435"/>
          <w:spacing w:val="35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(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sz w:val="22"/>
          <w:szCs w:val="22"/>
        </w:rPr>
        <w:t>o</w:t>
      </w:r>
      <w:r>
        <w:rPr>
          <w:rFonts w:cs="Verdana" w:hAnsi="Verdana" w:eastAsia="Verdana" w:ascii="Verdana"/>
          <w:b/>
          <w:i/>
          <w:color w:val="363435"/>
          <w:spacing w:val="3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h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r</w:t>
      </w:r>
      <w:r>
        <w:rPr>
          <w:rFonts w:cs="Verdana" w:hAnsi="Verdana" w:eastAsia="Verdana" w:ascii="Verdana"/>
          <w:b/>
          <w:i/>
          <w:color w:val="363435"/>
          <w:spacing w:val="18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1"/>
          <w:w w:val="102"/>
          <w:sz w:val="22"/>
          <w:szCs w:val="22"/>
        </w:rPr>
        <w:t>t</w:t>
      </w:r>
      <w:r>
        <w:rPr>
          <w:rFonts w:cs="Verdana" w:hAnsi="Verdana" w:eastAsia="Verdana" w:ascii="Verdana"/>
          <w:b/>
          <w:i/>
          <w:color w:val="363435"/>
          <w:spacing w:val="0"/>
          <w:w w:val="102"/>
          <w:sz w:val="22"/>
          <w:szCs w:val="22"/>
        </w:rPr>
        <w:t>han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8" w:lineRule="exact" w:line="260"/>
        <w:ind w:left="892"/>
      </w:pPr>
      <w:r>
        <w:rPr>
          <w:rFonts w:cs="Verdana" w:hAnsi="Verdana" w:eastAsia="Verdana" w:ascii="Verdana"/>
          <w:b/>
          <w:i/>
          <w:color w:val="363435"/>
          <w:spacing w:val="0"/>
          <w:w w:val="100"/>
          <w:position w:val="-1"/>
          <w:sz w:val="22"/>
          <w:szCs w:val="22"/>
        </w:rPr>
        <w:t>Dir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position w:val="-1"/>
          <w:sz w:val="22"/>
          <w:szCs w:val="22"/>
        </w:rPr>
        <w:t>c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position w:val="-1"/>
          <w:sz w:val="22"/>
          <w:szCs w:val="22"/>
        </w:rPr>
        <w:t>t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position w:val="-1"/>
          <w:sz w:val="22"/>
          <w:szCs w:val="22"/>
        </w:rPr>
        <w:t>o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position w:val="-1"/>
          <w:sz w:val="22"/>
          <w:szCs w:val="22"/>
        </w:rPr>
        <w:t>rs,</w:t>
      </w:r>
      <w:r>
        <w:rPr>
          <w:rFonts w:cs="Verdana" w:hAnsi="Verdana" w:eastAsia="Verdana" w:ascii="Verdana"/>
          <w:b/>
          <w:i/>
          <w:color w:val="363435"/>
          <w:spacing w:val="26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position w:val="-1"/>
          <w:sz w:val="22"/>
          <w:szCs w:val="22"/>
        </w:rPr>
        <w:t>P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position w:val="-1"/>
          <w:sz w:val="22"/>
          <w:szCs w:val="22"/>
        </w:rPr>
        <w:t>r</w:t>
      </w:r>
      <w:r>
        <w:rPr>
          <w:rFonts w:cs="Verdana" w:hAnsi="Verdana" w:eastAsia="Verdana" w:ascii="Verdana"/>
          <w:b/>
          <w:i/>
          <w:color w:val="363435"/>
          <w:spacing w:val="2"/>
          <w:w w:val="100"/>
          <w:position w:val="-1"/>
          <w:sz w:val="22"/>
          <w:szCs w:val="22"/>
        </w:rPr>
        <w:t>o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position w:val="-1"/>
          <w:sz w:val="22"/>
          <w:szCs w:val="22"/>
        </w:rPr>
        <w:t>m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position w:val="-1"/>
          <w:sz w:val="22"/>
          <w:szCs w:val="22"/>
        </w:rPr>
        <w:t>o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position w:val="-1"/>
          <w:sz w:val="22"/>
          <w:szCs w:val="22"/>
        </w:rPr>
        <w:t>t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position w:val="-1"/>
          <w:sz w:val="22"/>
          <w:szCs w:val="22"/>
        </w:rPr>
        <w:t>rs</w:t>
      </w:r>
      <w:r>
        <w:rPr>
          <w:rFonts w:cs="Verdana" w:hAnsi="Verdana" w:eastAsia="Verdana" w:ascii="Verdana"/>
          <w:b/>
          <w:i/>
          <w:color w:val="363435"/>
          <w:spacing w:val="28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position w:val="-1"/>
          <w:sz w:val="22"/>
          <w:szCs w:val="22"/>
        </w:rPr>
        <w:t>and</w:t>
      </w:r>
      <w:r>
        <w:rPr>
          <w:rFonts w:cs="Verdana" w:hAnsi="Verdana" w:eastAsia="Verdana" w:ascii="Verdana"/>
          <w:b/>
          <w:i/>
          <w:color w:val="363435"/>
          <w:spacing w:val="11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position w:val="-1"/>
          <w:sz w:val="22"/>
          <w:szCs w:val="22"/>
        </w:rPr>
        <w:t>H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position w:val="-1"/>
          <w:sz w:val="22"/>
          <w:szCs w:val="22"/>
        </w:rPr>
        <w:t>o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position w:val="-1"/>
          <w:sz w:val="22"/>
          <w:szCs w:val="22"/>
        </w:rPr>
        <w:t>ld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position w:val="-1"/>
          <w:sz w:val="22"/>
          <w:szCs w:val="22"/>
        </w:rPr>
        <w:t>rs</w:t>
      </w:r>
      <w:r>
        <w:rPr>
          <w:rFonts w:cs="Verdana" w:hAnsi="Verdana" w:eastAsia="Verdana" w:ascii="Verdana"/>
          <w:b/>
          <w:i/>
          <w:color w:val="363435"/>
          <w:spacing w:val="21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position w:val="-1"/>
          <w:sz w:val="22"/>
          <w:szCs w:val="22"/>
        </w:rPr>
        <w:t>of</w:t>
      </w:r>
      <w:r>
        <w:rPr>
          <w:rFonts w:cs="Verdana" w:hAnsi="Verdana" w:eastAsia="Verdana" w:ascii="Verdana"/>
          <w:b/>
          <w:i/>
          <w:color w:val="363435"/>
          <w:spacing w:val="7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position w:val="-1"/>
          <w:sz w:val="22"/>
          <w:szCs w:val="22"/>
        </w:rPr>
        <w:t>GD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position w:val="-1"/>
          <w:sz w:val="22"/>
          <w:szCs w:val="22"/>
        </w:rPr>
        <w:t>R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position w:val="-1"/>
          <w:sz w:val="22"/>
          <w:szCs w:val="22"/>
        </w:rPr>
        <w:t>s</w:t>
      </w:r>
      <w:r>
        <w:rPr>
          <w:rFonts w:cs="Verdana" w:hAnsi="Verdana" w:eastAsia="Verdana" w:ascii="Verdana"/>
          <w:b/>
          <w:i/>
          <w:color w:val="363435"/>
          <w:spacing w:val="14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position w:val="-1"/>
          <w:sz w:val="22"/>
          <w:szCs w:val="22"/>
        </w:rPr>
        <w:t>and</w:t>
      </w:r>
      <w:r>
        <w:rPr>
          <w:rFonts w:cs="Verdana" w:hAnsi="Verdana" w:eastAsia="Verdana" w:ascii="Verdana"/>
          <w:b/>
          <w:i/>
          <w:color w:val="363435"/>
          <w:spacing w:val="11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2"/>
          <w:position w:val="-1"/>
          <w:sz w:val="22"/>
          <w:szCs w:val="22"/>
        </w:rPr>
        <w:t>AD</w:t>
      </w:r>
      <w:r>
        <w:rPr>
          <w:rFonts w:cs="Verdana" w:hAnsi="Verdana" w:eastAsia="Verdana" w:ascii="Verdana"/>
          <w:b/>
          <w:i/>
          <w:color w:val="363435"/>
          <w:spacing w:val="2"/>
          <w:w w:val="102"/>
          <w:position w:val="-1"/>
          <w:sz w:val="22"/>
          <w:szCs w:val="22"/>
        </w:rPr>
        <w:t>R</w:t>
      </w:r>
      <w:r>
        <w:rPr>
          <w:rFonts w:cs="Verdana" w:hAnsi="Verdana" w:eastAsia="Verdana" w:ascii="Verdana"/>
          <w:b/>
          <w:i/>
          <w:color w:val="363435"/>
          <w:spacing w:val="0"/>
          <w:w w:val="102"/>
          <w:position w:val="-1"/>
          <w:sz w:val="22"/>
          <w:szCs w:val="22"/>
        </w:rPr>
        <w:t>s</w:t>
      </w:r>
      <w:r>
        <w:rPr>
          <w:rFonts w:cs="Verdana" w:hAnsi="Verdana" w:eastAsia="Verdana" w:ascii="Verdana"/>
          <w:b/>
          <w:i/>
          <w:color w:val="363435"/>
          <w:spacing w:val="1"/>
          <w:w w:val="102"/>
          <w:position w:val="-1"/>
          <w:sz w:val="22"/>
          <w:szCs w:val="22"/>
        </w:rPr>
        <w:t>)</w:t>
      </w:r>
      <w:r>
        <w:rPr>
          <w:rFonts w:cs="Verdana" w:hAnsi="Verdana" w:eastAsia="Verdana" w:ascii="Verdana"/>
          <w:b/>
          <w:i/>
          <w:color w:val="363435"/>
          <w:spacing w:val="0"/>
          <w:w w:val="102"/>
          <w:position w:val="-1"/>
          <w:sz w:val="22"/>
          <w:szCs w:val="22"/>
        </w:rPr>
        <w:t>:</w:t>
      </w:r>
      <w:r>
        <w:rPr>
          <w:rFonts w:cs="Verdana" w:hAnsi="Verdana" w:eastAsia="Verdana" w:ascii="Verdana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15"/>
          <w:szCs w:val="15"/>
        </w:rPr>
        <w:jc w:val="left"/>
        <w:spacing w:before="1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60" w:hRule="exact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 w:lineRule="auto" w:line="245"/>
              <w:ind w:left="96" w:right="62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8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24" w:type="dxa"/>
            <w:gridSpan w:val="2"/>
            <w:tcBorders>
              <w:top w:val="single" w:sz="4" w:space="0" w:color="363435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 w:lineRule="auto" w:line="245"/>
              <w:ind w:left="97" w:right="44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2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3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527" w:type="dxa"/>
            <w:gridSpan w:val="2"/>
            <w:tcBorders>
              <w:top w:val="single" w:sz="4" w:space="0" w:color="363435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 w:lineRule="auto" w:line="245"/>
              <w:ind w:left="96" w:right="531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Cu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cs="Verdana" w:hAnsi="Verdana" w:eastAsia="Verdana" w:ascii="Verdana"/>
                <w:color w:val="363435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1107" w:hRule="exact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8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5"/>
              <w:ind w:left="96" w:right="320"/>
            </w:pP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b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Each</w:t>
            </w:r>
            <w:r>
              <w:rPr>
                <w:rFonts w:cs="Verdana" w:hAnsi="Verdana" w:eastAsia="Verdana" w:ascii="Verdana"/>
                <w:b/>
                <w:color w:val="363435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he</w:t>
            </w:r>
            <w:r>
              <w:rPr>
                <w:rFonts w:cs="Verdana" w:hAnsi="Verdana" w:eastAsia="Verdana" w:ascii="Verdana"/>
                <w:b/>
                <w:color w:val="363435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b/>
                <w:color w:val="363435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10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1"/>
              <w:ind w:left="96"/>
            </w:pP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Shar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hold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rs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9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5"/>
              <w:ind w:left="97" w:right="602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2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5"/>
              <w:ind w:left="96" w:right="252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com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5"/>
              <w:ind w:left="96" w:right="552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08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6"/>
              <w:ind w:left="96" w:right="450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com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833" w:hRule="exact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8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6"/>
              <w:ind w:left="96" w:right="33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2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9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44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08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4398" w:hRule="exact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8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6"/>
              <w:ind w:left="96" w:right="164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3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w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ase</w:t>
            </w:r>
            <w:r>
              <w:rPr>
                <w:rFonts w:cs="Verdana" w:hAnsi="Verdana" w:eastAsia="Verdana" w:ascii="Verdana"/>
                <w:color w:val="363435"/>
                <w:spacing w:val="2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Dec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ase</w:t>
            </w:r>
            <w:r>
              <w:rPr>
                <w:rFonts w:cs="Verdana" w:hAnsi="Verdana" w:eastAsia="Verdana" w:ascii="Verdana"/>
                <w:color w:val="363435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are</w:t>
            </w:r>
            <w:r>
              <w:rPr>
                <w:rFonts w:cs="Verdana" w:hAnsi="Verdana" w:eastAsia="Verdana" w:ascii="Verdana"/>
                <w:color w:val="363435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year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asons</w:t>
            </w:r>
            <w:r>
              <w:rPr>
                <w:rFonts w:cs="Verdana" w:hAnsi="Verdana" w:eastAsia="Verdana" w:ascii="Verdana"/>
                <w:color w:val="363435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for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ase</w:t>
            </w:r>
            <w:r>
              <w:rPr>
                <w:rFonts w:cs="Verdana" w:hAnsi="Verdana" w:eastAsia="Verdana" w:ascii="Verdana"/>
                <w:color w:val="363435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1" w:lineRule="auto" w:line="246"/>
              <w:ind w:left="96" w:right="105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ase</w:t>
            </w:r>
            <w:r>
              <w:rPr>
                <w:rFonts w:cs="Verdana" w:hAnsi="Verdana" w:eastAsia="Verdana" w:ascii="Verdana"/>
                <w:color w:val="363435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rans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sw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q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: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9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44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08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1931" w:hRule="exact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8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 w:lineRule="auto" w:line="246"/>
              <w:ind w:left="96" w:right="139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or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3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separa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Verdana" w:hAnsi="Verdana" w:eastAsia="Verdana" w:ascii="Verdana"/>
                <w:color w:val="363435"/>
                <w:spacing w:val="2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separa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yea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9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44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08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25"/>
        <w:ind w:left="892"/>
      </w:pP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(v)</w:t>
      </w:r>
      <w:r>
        <w:rPr>
          <w:rFonts w:cs="Verdana" w:hAnsi="Verdana" w:eastAsia="Verdana" w:ascii="Verdana"/>
          <w:b/>
          <w:i/>
          <w:color w:val="363435"/>
          <w:spacing w:val="9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S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h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a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sz w:val="22"/>
          <w:szCs w:val="22"/>
        </w:rPr>
        <w:t>r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holdi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g</w:t>
      </w:r>
      <w:r>
        <w:rPr>
          <w:rFonts w:cs="Verdana" w:hAnsi="Verdana" w:eastAsia="Verdana" w:ascii="Verdana"/>
          <w:b/>
          <w:i/>
          <w:color w:val="363435"/>
          <w:spacing w:val="37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sz w:val="22"/>
          <w:szCs w:val="22"/>
        </w:rPr>
        <w:t>o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f</w:t>
      </w:r>
      <w:r>
        <w:rPr>
          <w:rFonts w:cs="Verdana" w:hAnsi="Verdana" w:eastAsia="Verdana" w:ascii="Verdana"/>
          <w:b/>
          <w:i/>
          <w:color w:val="363435"/>
          <w:spacing w:val="6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Dir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c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sz w:val="22"/>
          <w:szCs w:val="22"/>
        </w:rPr>
        <w:t>o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rs</w:t>
      </w:r>
      <w:r>
        <w:rPr>
          <w:rFonts w:cs="Verdana" w:hAnsi="Verdana" w:eastAsia="Verdana" w:ascii="Verdana"/>
          <w:b/>
          <w:i/>
          <w:color w:val="363435"/>
          <w:spacing w:val="25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and</w:t>
      </w:r>
      <w:r>
        <w:rPr>
          <w:rFonts w:cs="Verdana" w:hAnsi="Verdana" w:eastAsia="Verdana" w:ascii="Verdana"/>
          <w:b/>
          <w:i/>
          <w:color w:val="363435"/>
          <w:spacing w:val="1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K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y</w:t>
      </w:r>
      <w:r>
        <w:rPr>
          <w:rFonts w:cs="Verdana" w:hAnsi="Verdana" w:eastAsia="Verdana" w:ascii="Verdana"/>
          <w:b/>
          <w:i/>
          <w:color w:val="363435"/>
          <w:spacing w:val="11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M</w:t>
      </w:r>
      <w:r>
        <w:rPr>
          <w:rFonts w:cs="Verdana" w:hAnsi="Verdana" w:eastAsia="Verdana" w:ascii="Verdana"/>
          <w:b/>
          <w:i/>
          <w:color w:val="363435"/>
          <w:spacing w:val="1"/>
          <w:w w:val="100"/>
          <w:sz w:val="22"/>
          <w:szCs w:val="22"/>
        </w:rPr>
        <w:t>a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nag</w:t>
      </w:r>
      <w:r>
        <w:rPr>
          <w:rFonts w:cs="Verdana" w:hAnsi="Verdana" w:eastAsia="Verdana" w:ascii="Verdana"/>
          <w:b/>
          <w:i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0"/>
          <w:sz w:val="22"/>
          <w:szCs w:val="22"/>
        </w:rPr>
        <w:t>rial</w:t>
      </w:r>
      <w:r>
        <w:rPr>
          <w:rFonts w:cs="Verdana" w:hAnsi="Verdana" w:eastAsia="Verdana" w:ascii="Verdana"/>
          <w:b/>
          <w:i/>
          <w:color w:val="363435"/>
          <w:spacing w:val="28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i/>
          <w:color w:val="363435"/>
          <w:spacing w:val="0"/>
          <w:w w:val="102"/>
          <w:sz w:val="22"/>
          <w:szCs w:val="22"/>
        </w:rPr>
        <w:t>P</w:t>
      </w:r>
      <w:r>
        <w:rPr>
          <w:rFonts w:cs="Verdana" w:hAnsi="Verdana" w:eastAsia="Verdana" w:ascii="Verdana"/>
          <w:b/>
          <w:i/>
          <w:color w:val="363435"/>
          <w:spacing w:val="-2"/>
          <w:w w:val="102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3"/>
          <w:w w:val="102"/>
          <w:sz w:val="22"/>
          <w:szCs w:val="22"/>
        </w:rPr>
        <w:t>r</w:t>
      </w:r>
      <w:r>
        <w:rPr>
          <w:rFonts w:cs="Verdana" w:hAnsi="Verdana" w:eastAsia="Verdana" w:ascii="Verdana"/>
          <w:b/>
          <w:i/>
          <w:color w:val="363435"/>
          <w:spacing w:val="0"/>
          <w:w w:val="102"/>
          <w:sz w:val="22"/>
          <w:szCs w:val="22"/>
        </w:rPr>
        <w:t>son</w:t>
      </w:r>
      <w:r>
        <w:rPr>
          <w:rFonts w:cs="Verdana" w:hAnsi="Verdana" w:eastAsia="Verdana" w:ascii="Verdana"/>
          <w:b/>
          <w:i/>
          <w:color w:val="363435"/>
          <w:spacing w:val="-1"/>
          <w:w w:val="102"/>
          <w:sz w:val="22"/>
          <w:szCs w:val="22"/>
        </w:rPr>
        <w:t>n</w:t>
      </w:r>
      <w:r>
        <w:rPr>
          <w:rFonts w:cs="Verdana" w:hAnsi="Verdana" w:eastAsia="Verdana" w:ascii="Verdana"/>
          <w:b/>
          <w:i/>
          <w:color w:val="363435"/>
          <w:spacing w:val="-1"/>
          <w:w w:val="102"/>
          <w:sz w:val="22"/>
          <w:szCs w:val="22"/>
        </w:rPr>
        <w:t>e</w:t>
      </w:r>
      <w:r>
        <w:rPr>
          <w:rFonts w:cs="Verdana" w:hAnsi="Verdana" w:eastAsia="Verdana" w:ascii="Verdana"/>
          <w:b/>
          <w:i/>
          <w:color w:val="363435"/>
          <w:spacing w:val="0"/>
          <w:w w:val="102"/>
          <w:sz w:val="22"/>
          <w:szCs w:val="22"/>
        </w:rPr>
        <w:t>l: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1" w:lineRule="exact" w:line="260"/>
      </w:pPr>
      <w:r>
        <w:rPr>
          <w:sz w:val="26"/>
          <w:szCs w:val="26"/>
        </w:rPr>
      </w:r>
    </w:p>
    <w:tbl>
      <w:tblPr>
        <w:tblW w:w="0" w:type="auto"/>
        <w:tblLook w:val="01E0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84" w:hRule="exact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1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12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69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Cu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cs="Verdana" w:hAnsi="Verdana" w:eastAsia="Verdana" w:ascii="Verdana"/>
                <w:color w:val="363435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header="0" w:footer="712" w:top="1260" w:bottom="280" w:left="1660" w:right="1320"/>
          <w:pgSz w:w="12240" w:h="15840"/>
        </w:sectPr>
      </w:pPr>
    </w:p>
    <w:p>
      <w:pPr>
        <w:rPr>
          <w:sz w:val="8"/>
          <w:szCs w:val="8"/>
        </w:rPr>
        <w:jc w:val="left"/>
        <w:spacing w:before="9" w:lineRule="exact" w:line="80"/>
      </w:pP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84" w:hRule="exact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1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128" w:type="dxa"/>
            <w:gridSpan w:val="2"/>
            <w:tcBorders>
              <w:top w:val="single" w:sz="4" w:space="0" w:color="363435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2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3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694" w:type="dxa"/>
            <w:gridSpan w:val="2"/>
            <w:tcBorders>
              <w:top w:val="single" w:sz="4" w:space="0" w:color="363435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1107" w:hRule="exact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61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4" w:lineRule="auto" w:line="245"/>
              <w:ind w:left="96" w:right="302"/>
            </w:pP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b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Each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b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he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Dir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rs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and</w:t>
            </w:r>
            <w:r>
              <w:rPr>
                <w:rFonts w:cs="Verdana" w:hAnsi="Verdana" w:eastAsia="Verdana" w:ascii="Verdana"/>
                <w:b/>
                <w:color w:val="363435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KMP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6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4" w:lineRule="auto" w:line="245"/>
              <w:ind w:left="96" w:right="670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6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4" w:lineRule="auto" w:line="245"/>
              <w:ind w:left="96" w:right="288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com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0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4" w:lineRule="auto" w:line="245"/>
              <w:ind w:left="96" w:right="61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18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4" w:lineRule="auto" w:line="245"/>
              <w:ind w:left="96" w:right="8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833" w:hRule="exact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61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6"/>
              <w:ind w:left="96" w:right="65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2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6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6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18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5223" w:hRule="exact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61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6"/>
              <w:ind w:left="96" w:right="133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3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w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ase</w:t>
            </w:r>
            <w:r>
              <w:rPr>
                <w:rFonts w:cs="Verdana" w:hAnsi="Verdana" w:eastAsia="Verdana" w:ascii="Verdana"/>
                <w:color w:val="363435"/>
                <w:spacing w:val="2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Dec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ase</w:t>
            </w:r>
            <w:r>
              <w:rPr>
                <w:rFonts w:cs="Verdana" w:hAnsi="Verdana" w:eastAsia="Verdana" w:ascii="Verdana"/>
                <w:color w:val="363435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year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asons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for</w:t>
            </w:r>
            <w:r>
              <w:rPr>
                <w:rFonts w:cs="Verdana" w:hAnsi="Verdana" w:eastAsia="Verdana" w:ascii="Verdana"/>
                <w:color w:val="363435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ase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exact" w:line="260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position w:val="-1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4"/>
                <w:w w:val="100"/>
                <w:position w:val="-1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position w:val="-1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cr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position w:val="-1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ase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 w:lineRule="auto" w:line="246"/>
              <w:ind w:left="96" w:right="215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rans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sw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exact" w:line="260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position w:val="-1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position w:val="-1"/>
                <w:sz w:val="22"/>
                <w:szCs w:val="22"/>
              </w:rPr>
              <w:t>q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position w:val="-1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position w:val="-1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position w:val="-1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position w:val="-1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16"/>
                <w:w w:val="100"/>
                <w:position w:val="-1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position w:val="-1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position w:val="-1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: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56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6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18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558" w:hRule="exact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61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4" w:lineRule="auto" w:line="247"/>
              <w:ind w:left="96" w:right="22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6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6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18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25"/>
        <w:ind w:left="1061"/>
      </w:pP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V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.</w:t>
      </w:r>
      <w:r>
        <w:rPr>
          <w:rFonts w:cs="Verdana" w:hAnsi="Verdana" w:eastAsia="Verdana" w:ascii="Verdana"/>
          <w:b/>
          <w:color w:val="363435"/>
          <w:spacing w:val="6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NDEB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DNE</w:t>
      </w:r>
      <w:r>
        <w:rPr>
          <w:rFonts w:cs="Verdana" w:hAnsi="Verdana" w:eastAsia="Verdana" w:ascii="Verdana"/>
          <w:b/>
          <w:color w:val="363435"/>
          <w:spacing w:val="2"/>
          <w:w w:val="102"/>
          <w:sz w:val="22"/>
          <w:szCs w:val="22"/>
        </w:rPr>
        <w:t>S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S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28"/>
          <w:szCs w:val="28"/>
        </w:rPr>
        <w:jc w:val="left"/>
        <w:spacing w:before="1" w:lineRule="exact" w:line="280"/>
      </w:pPr>
      <w:r>
        <w:rPr>
          <w:sz w:val="28"/>
          <w:szCs w:val="28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lineRule="auto" w:line="247"/>
        <w:ind w:left="215" w:right="658"/>
      </w:pP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nd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b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dn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ss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11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o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f</w:t>
      </w:r>
      <w:r>
        <w:rPr>
          <w:rFonts w:cs="Verdana" w:hAnsi="Verdana" w:eastAsia="Verdana" w:ascii="Verdana"/>
          <w:b/>
          <w:color w:val="363435"/>
          <w:spacing w:val="58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he</w:t>
      </w:r>
      <w:r>
        <w:rPr>
          <w:rFonts w:cs="Verdana" w:hAnsi="Verdana" w:eastAsia="Verdana" w:ascii="Verdana"/>
          <w:b/>
          <w:color w:val="363435"/>
          <w:spacing w:val="6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C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o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mpany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clud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ng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re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s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7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o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uts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andi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g/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c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c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rued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but</w:t>
      </w:r>
      <w:r>
        <w:rPr>
          <w:rFonts w:cs="Verdana" w:hAnsi="Verdana" w:eastAsia="Verdana" w:ascii="Verdana"/>
          <w:b/>
          <w:color w:val="363435"/>
          <w:spacing w:val="11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o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11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d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u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1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f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o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r</w:t>
      </w:r>
      <w:r>
        <w:rPr>
          <w:rFonts w:cs="Verdana" w:hAnsi="Verdana" w:eastAsia="Verdana" w:ascii="Verdana"/>
          <w:b/>
          <w:color w:val="363435"/>
          <w:spacing w:val="9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p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yme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t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tbl>
      <w:tblPr>
        <w:tblW w:w="0" w:type="auto"/>
        <w:tblLook w:val="01E0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31" w:hRule="exact"/>
        </w:trPr>
        <w:tc>
          <w:tcPr>
            <w:tcW w:w="34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1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6"/>
              <w:ind w:left="96" w:right="4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x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35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secur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Deposi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0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482" w:hRule="exact"/>
        </w:trPr>
        <w:tc>
          <w:tcPr>
            <w:tcW w:w="34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 w:lineRule="auto" w:line="246"/>
              <w:ind w:left="96" w:right="93"/>
            </w:pPr>
            <w:r>
              <w:rPr>
                <w:rFonts w:cs="Verdana" w:hAnsi="Verdana" w:eastAsia="Verdana" w:ascii="Verdana"/>
                <w:b/>
                <w:color w:val="363435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nd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dn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ss</w:t>
            </w:r>
            <w:r>
              <w:rPr>
                <w:rFonts w:cs="Verdana" w:hAnsi="Verdana" w:eastAsia="Verdana" w:ascii="Verdana"/>
                <w:b/>
                <w:color w:val="363435"/>
                <w:spacing w:val="3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Verdana" w:hAnsi="Verdana" w:eastAsia="Verdana" w:ascii="Verdana"/>
                <w:b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the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beg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b/>
                <w:color w:val="363435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b/>
                <w:color w:val="363435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the</w:t>
            </w:r>
            <w:r>
              <w:rPr>
                <w:rFonts w:cs="Verdana" w:hAnsi="Verdana" w:eastAsia="Verdana" w:ascii="Verdana"/>
                <w:b/>
                <w:color w:val="363435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ancial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9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2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6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auto" w:line="368"/>
              <w:ind w:left="96" w:right="172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Verdana" w:hAnsi="Verdana" w:eastAsia="Verdana" w:ascii="Verdana"/>
                <w:color w:val="363435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ot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Verdana" w:hAnsi="Verdana" w:eastAsia="Verdana" w:ascii="Verdana"/>
                <w:color w:val="363435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crued</w:t>
            </w:r>
            <w:r>
              <w:rPr>
                <w:rFonts w:cs="Verdana" w:hAnsi="Verdana" w:eastAsia="Verdana" w:ascii="Verdana"/>
                <w:color w:val="363435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3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8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0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sectPr>
          <w:pgNumType w:start="100"/>
          <w:pgMar w:footer="712" w:header="0" w:top="1260" w:bottom="280" w:left="1660" w:right="500"/>
          <w:footerReference w:type="default" r:id="rId7"/>
          <w:pgSz w:w="12240" w:h="15840"/>
        </w:sectPr>
      </w:pPr>
    </w:p>
    <w:p>
      <w:pPr>
        <w:rPr>
          <w:sz w:val="8"/>
          <w:szCs w:val="8"/>
        </w:rPr>
        <w:jc w:val="left"/>
        <w:spacing w:before="9" w:lineRule="exact" w:line="80"/>
      </w:pP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696" w:hRule="exact"/>
        </w:trPr>
        <w:tc>
          <w:tcPr>
            <w:tcW w:w="34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8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0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84" w:hRule="exact"/>
        </w:trPr>
        <w:tc>
          <w:tcPr>
            <w:tcW w:w="34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To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b/>
                <w:color w:val="363435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i+i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+ii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8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0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1655" w:hRule="exact"/>
        </w:trPr>
        <w:tc>
          <w:tcPr>
            <w:tcW w:w="34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sz w:val="26"/>
                <w:szCs w:val="26"/>
              </w:rPr>
              <w:jc w:val="left"/>
              <w:spacing w:before="17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auto" w:line="247"/>
              <w:ind w:left="96" w:right="216"/>
            </w:pPr>
            <w:r>
              <w:rPr>
                <w:rFonts w:cs="Verdana" w:hAnsi="Verdana" w:eastAsia="Verdana" w:ascii="Verdana"/>
                <w:b/>
                <w:color w:val="363435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hange</w:t>
            </w:r>
            <w:r>
              <w:rPr>
                <w:rFonts w:cs="Verdana" w:hAnsi="Verdana" w:eastAsia="Verdana" w:ascii="Verdana"/>
                <w:b/>
                <w:color w:val="363435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b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nd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dn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during</w:t>
            </w:r>
            <w:r>
              <w:rPr>
                <w:rFonts w:cs="Verdana" w:hAnsi="Verdana" w:eastAsia="Verdana" w:ascii="Verdana"/>
                <w:b/>
                <w:color w:val="363435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the</w:t>
            </w:r>
            <w:r>
              <w:rPr>
                <w:rFonts w:cs="Verdana" w:hAnsi="Verdana" w:eastAsia="Verdana" w:ascii="Verdana"/>
                <w:b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b/>
                <w:color w:val="363435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nc</w:t>
            </w:r>
            <w:r>
              <w:rPr>
                <w:rFonts w:cs="Verdana" w:hAnsi="Verdana" w:eastAsia="Verdana" w:ascii="Verdana"/>
                <w:b/>
                <w:color w:val="363435"/>
                <w:spacing w:val="2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b/>
                <w:color w:val="363435"/>
                <w:spacing w:val="23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ind w:left="43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sz w:val="22"/>
                <w:szCs w:val="22"/>
              </w:rPr>
              <w:t>·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sz w:val="22"/>
                <w:szCs w:val="22"/>
              </w:rPr>
              <w:t>  </w:t>
            </w:r>
            <w:r>
              <w:rPr>
                <w:rFonts w:cs="Times New Roman" w:hAnsi="Times New Roman" w:eastAsia="Times New Roman" w:ascii="Times New Roman"/>
                <w:color w:val="363435"/>
                <w:spacing w:val="50"/>
                <w:w w:val="121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21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21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21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"/>
                <w:w w:val="121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21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21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21"/>
                <w:sz w:val="22"/>
                <w:szCs w:val="22"/>
              </w:rPr>
              <w:t>on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 w:lineRule="exact" w:line="260"/>
              <w:ind w:left="43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position w:val="-1"/>
                <w:sz w:val="22"/>
                <w:szCs w:val="22"/>
              </w:rPr>
              <w:t>·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position w:val="-1"/>
                <w:sz w:val="22"/>
                <w:szCs w:val="22"/>
              </w:rPr>
              <w:t>  </w:t>
            </w:r>
            <w:r>
              <w:rPr>
                <w:rFonts w:cs="Times New Roman" w:hAnsi="Times New Roman" w:eastAsia="Times New Roman" w:ascii="Times New Roman"/>
                <w:color w:val="363435"/>
                <w:spacing w:val="50"/>
                <w:w w:val="121"/>
                <w:position w:val="-1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21"/>
                <w:position w:val="-1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21"/>
                <w:position w:val="-1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21"/>
                <w:position w:val="-1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21"/>
                <w:position w:val="-1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21"/>
                <w:position w:val="-1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21"/>
                <w:position w:val="-1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21"/>
                <w:position w:val="-1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21"/>
                <w:position w:val="-1"/>
                <w:sz w:val="22"/>
                <w:szCs w:val="22"/>
              </w:rPr>
              <w:t>on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8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0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84" w:hRule="exact"/>
        </w:trPr>
        <w:tc>
          <w:tcPr>
            <w:tcW w:w="34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Net</w:t>
            </w:r>
            <w:r>
              <w:rPr>
                <w:rFonts w:cs="Verdana" w:hAnsi="Verdana" w:eastAsia="Verdana" w:ascii="Verdana"/>
                <w:b/>
                <w:color w:val="363435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hange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8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0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480" w:hRule="exact"/>
        </w:trPr>
        <w:tc>
          <w:tcPr>
            <w:tcW w:w="34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both"/>
              <w:spacing w:before="3"/>
              <w:ind w:left="96" w:right="699"/>
            </w:pPr>
            <w:r>
              <w:rPr>
                <w:rFonts w:cs="Verdana" w:hAnsi="Verdana" w:eastAsia="Verdana" w:ascii="Verdana"/>
                <w:b/>
                <w:color w:val="363435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nd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dn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ss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3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Verdana" w:hAnsi="Verdana" w:eastAsia="Verdana" w:ascii="Verdana"/>
                <w:b/>
                <w:color w:val="363435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the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both"/>
              <w:spacing w:before="6"/>
              <w:ind w:left="96" w:right="171"/>
            </w:pPr>
            <w:r>
              <w:rPr>
                <w:rFonts w:cs="Verdana" w:hAnsi="Verdana" w:eastAsia="Verdana" w:ascii="Verdana"/>
                <w:b/>
                <w:color w:val="363435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nd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13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b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he</w:t>
            </w:r>
            <w:r>
              <w:rPr>
                <w:rFonts w:cs="Verdana" w:hAnsi="Verdana" w:eastAsia="Verdana" w:ascii="Verdana"/>
                <w:b/>
                <w:color w:val="363435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nanc</w:t>
            </w:r>
            <w:r>
              <w:rPr>
                <w:rFonts w:cs="Verdana" w:hAnsi="Verdana" w:eastAsia="Verdana" w:ascii="Verdana"/>
                <w:b/>
                <w:color w:val="363435"/>
                <w:spacing w:val="2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b/>
                <w:color w:val="363435"/>
                <w:spacing w:val="23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ar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both"/>
              <w:spacing w:before="8"/>
              <w:ind w:left="96" w:right="1173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2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both"/>
              <w:spacing w:lineRule="auto" w:line="369"/>
              <w:ind w:left="96" w:right="172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Verdana" w:hAnsi="Verdana" w:eastAsia="Verdana" w:ascii="Verdana"/>
                <w:color w:val="363435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ot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Verdana" w:hAnsi="Verdana" w:eastAsia="Verdana" w:ascii="Verdana"/>
                <w:color w:val="363435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crued</w:t>
            </w:r>
            <w:r>
              <w:rPr>
                <w:rFonts w:cs="Verdana" w:hAnsi="Verdana" w:eastAsia="Verdana" w:ascii="Verdana"/>
                <w:color w:val="363435"/>
                <w:spacing w:val="13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3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8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0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84" w:hRule="exact"/>
        </w:trPr>
        <w:tc>
          <w:tcPr>
            <w:tcW w:w="34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To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b/>
                <w:color w:val="363435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i+i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+ii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8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0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rPr>
          <w:sz w:val="18"/>
          <w:szCs w:val="18"/>
        </w:rPr>
        <w:jc w:val="left"/>
        <w:spacing w:before="4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25" w:lineRule="auto" w:line="245"/>
        <w:ind w:left="892" w:right="2088" w:hanging="677"/>
      </w:pP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V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.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   </w:t>
      </w:r>
      <w:r>
        <w:rPr>
          <w:rFonts w:cs="Verdana" w:hAnsi="Verdana" w:eastAsia="Verdana" w:ascii="Verdana"/>
          <w:b/>
          <w:color w:val="363435"/>
          <w:spacing w:val="7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R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MU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RAT</w:t>
      </w:r>
      <w:r>
        <w:rPr>
          <w:rFonts w:cs="Verdana" w:hAnsi="Verdana" w:eastAsia="Verdana" w:ascii="Verdana"/>
          <w:b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ON</w:t>
      </w:r>
      <w:r>
        <w:rPr>
          <w:rFonts w:cs="Verdana" w:hAnsi="Verdana" w:eastAsia="Verdana" w:ascii="Verdana"/>
          <w:b/>
          <w:color w:val="363435"/>
          <w:spacing w:val="4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OF</w:t>
      </w:r>
      <w:r>
        <w:rPr>
          <w:rFonts w:cs="Verdana" w:hAnsi="Verdana" w:eastAsia="Verdana" w:ascii="Verdana"/>
          <w:b/>
          <w:color w:val="363435"/>
          <w:spacing w:val="9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DIR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C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TO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R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S</w:t>
      </w:r>
      <w:r>
        <w:rPr>
          <w:rFonts w:cs="Verdana" w:hAnsi="Verdana" w:eastAsia="Verdana" w:ascii="Verdana"/>
          <w:b/>
          <w:color w:val="363435"/>
          <w:spacing w:val="31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2"/>
          <w:w w:val="100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ND</w:t>
      </w:r>
      <w:r>
        <w:rPr>
          <w:rFonts w:cs="Verdana" w:hAnsi="Verdana" w:eastAsia="Verdana" w:ascii="Verdana"/>
          <w:b/>
          <w:color w:val="363435"/>
          <w:spacing w:val="1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K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Y</w:t>
      </w:r>
      <w:r>
        <w:rPr>
          <w:rFonts w:cs="Verdana" w:hAnsi="Verdana" w:eastAsia="Verdana" w:ascii="Verdana"/>
          <w:b/>
          <w:color w:val="363435"/>
          <w:spacing w:val="1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M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G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RI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L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P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RSON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L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5" w:lineRule="exact" w:line="260"/>
      </w:pPr>
      <w:r>
        <w:rPr>
          <w:sz w:val="26"/>
          <w:szCs w:val="26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ind w:left="892"/>
      </w:pP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A.</w:t>
      </w:r>
      <w:r>
        <w:rPr>
          <w:rFonts w:cs="Verdana" w:hAnsi="Verdana" w:eastAsia="Verdana" w:ascii="Verdana"/>
          <w:i/>
          <w:color w:val="363435"/>
          <w:spacing w:val="7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R</w:t>
      </w:r>
      <w:r>
        <w:rPr>
          <w:rFonts w:cs="Verdana" w:hAnsi="Verdana" w:eastAsia="Verdana" w:ascii="Verdana"/>
          <w:i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m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u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i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rat</w:t>
      </w:r>
      <w:r>
        <w:rPr>
          <w:rFonts w:cs="Verdana" w:hAnsi="Verdana" w:eastAsia="Verdana" w:ascii="Verdana"/>
          <w:i/>
          <w:color w:val="363435"/>
          <w:spacing w:val="-2"/>
          <w:w w:val="100"/>
          <w:sz w:val="22"/>
          <w:szCs w:val="22"/>
        </w:rPr>
        <w:t>i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on</w:t>
      </w:r>
      <w:r>
        <w:rPr>
          <w:rFonts w:cs="Verdana" w:hAnsi="Verdana" w:eastAsia="Verdana" w:ascii="Verdana"/>
          <w:i/>
          <w:color w:val="363435"/>
          <w:spacing w:val="34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o</w:t>
      </w:r>
      <w:r>
        <w:rPr>
          <w:rFonts w:cs="Verdana" w:hAnsi="Verdana" w:eastAsia="Verdana" w:ascii="Verdana"/>
          <w:i/>
          <w:color w:val="363435"/>
          <w:spacing w:val="7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M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a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ag</w:t>
      </w:r>
      <w:r>
        <w:rPr>
          <w:rFonts w:cs="Verdana" w:hAnsi="Verdana" w:eastAsia="Verdana" w:ascii="Verdana"/>
          <w:i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g</w:t>
      </w:r>
      <w:r>
        <w:rPr>
          <w:rFonts w:cs="Verdana" w:hAnsi="Verdana" w:eastAsia="Verdana" w:ascii="Verdana"/>
          <w:i/>
          <w:color w:val="363435"/>
          <w:spacing w:val="2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1"/>
          <w:w w:val="100"/>
          <w:sz w:val="22"/>
          <w:szCs w:val="22"/>
        </w:rPr>
        <w:t>D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r</w:t>
      </w:r>
      <w:r>
        <w:rPr>
          <w:rFonts w:cs="Verdana" w:hAnsi="Verdana" w:eastAsia="Verdana" w:ascii="Verdana"/>
          <w:i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c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or,</w:t>
      </w:r>
      <w:r>
        <w:rPr>
          <w:rFonts w:cs="Verdana" w:hAnsi="Verdana" w:eastAsia="Verdana" w:ascii="Verdana"/>
          <w:i/>
          <w:color w:val="363435"/>
          <w:spacing w:val="2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W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h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o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l</w:t>
      </w:r>
      <w:r>
        <w:rPr>
          <w:rFonts w:cs="Verdana" w:hAnsi="Verdana" w:eastAsia="Verdana" w:ascii="Verdana"/>
          <w:i/>
          <w:color w:val="363435"/>
          <w:spacing w:val="5"/>
          <w:w w:val="100"/>
          <w:sz w:val="22"/>
          <w:szCs w:val="22"/>
        </w:rPr>
        <w:t>e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-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i/>
          <w:color w:val="363435"/>
          <w:spacing w:val="1"/>
          <w:w w:val="100"/>
          <w:sz w:val="22"/>
          <w:szCs w:val="22"/>
        </w:rPr>
        <w:t>i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m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e</w:t>
      </w:r>
      <w:r>
        <w:rPr>
          <w:rFonts w:cs="Verdana" w:hAnsi="Verdana" w:eastAsia="Verdana" w:ascii="Verdana"/>
          <w:i/>
          <w:color w:val="363435"/>
          <w:spacing w:val="28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Di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r</w:t>
      </w:r>
      <w:r>
        <w:rPr>
          <w:rFonts w:cs="Verdana" w:hAnsi="Verdana" w:eastAsia="Verdana" w:ascii="Verdana"/>
          <w:i/>
          <w:color w:val="363435"/>
          <w:spacing w:val="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c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ors</w:t>
      </w:r>
      <w:r>
        <w:rPr>
          <w:rFonts w:cs="Verdana" w:hAnsi="Verdana" w:eastAsia="Verdana" w:ascii="Verdana"/>
          <w:i/>
          <w:color w:val="363435"/>
          <w:spacing w:val="22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0"/>
          <w:w w:val="102"/>
          <w:sz w:val="22"/>
          <w:szCs w:val="22"/>
        </w:rPr>
        <w:t>a</w:t>
      </w:r>
      <w:r>
        <w:rPr>
          <w:rFonts w:cs="Verdana" w:hAnsi="Verdana" w:eastAsia="Verdana" w:ascii="Verdana"/>
          <w:i/>
          <w:color w:val="363435"/>
          <w:spacing w:val="-1"/>
          <w:w w:val="102"/>
          <w:sz w:val="22"/>
          <w:szCs w:val="22"/>
        </w:rPr>
        <w:t>n</w:t>
      </w:r>
      <w:r>
        <w:rPr>
          <w:rFonts w:cs="Verdana" w:hAnsi="Verdana" w:eastAsia="Verdana" w:ascii="Verdana"/>
          <w:i/>
          <w:color w:val="363435"/>
          <w:spacing w:val="-1"/>
          <w:w w:val="102"/>
          <w:sz w:val="22"/>
          <w:szCs w:val="22"/>
        </w:rPr>
        <w:t>d</w:t>
      </w:r>
      <w:r>
        <w:rPr>
          <w:rFonts w:cs="Verdana" w:hAnsi="Verdana" w:eastAsia="Verdana" w:ascii="Verdana"/>
          <w:i/>
          <w:color w:val="363435"/>
          <w:spacing w:val="-1"/>
          <w:w w:val="102"/>
          <w:sz w:val="22"/>
          <w:szCs w:val="22"/>
        </w:rPr>
        <w:t>/</w:t>
      </w:r>
      <w:r>
        <w:rPr>
          <w:rFonts w:cs="Verdana" w:hAnsi="Verdana" w:eastAsia="Verdana" w:ascii="Verdana"/>
          <w:i/>
          <w:color w:val="363435"/>
          <w:spacing w:val="0"/>
          <w:w w:val="102"/>
          <w:sz w:val="22"/>
          <w:szCs w:val="22"/>
        </w:rPr>
        <w:t>or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8"/>
        <w:ind w:left="892"/>
      </w:pPr>
      <w:r>
        <w:rPr>
          <w:rFonts w:cs="Verdana" w:hAnsi="Verdana" w:eastAsia="Verdana" w:ascii="Verdana"/>
          <w:i/>
          <w:color w:val="363435"/>
          <w:spacing w:val="-1"/>
          <w:w w:val="102"/>
          <w:sz w:val="22"/>
          <w:szCs w:val="22"/>
        </w:rPr>
        <w:t>M</w:t>
      </w:r>
      <w:r>
        <w:rPr>
          <w:rFonts w:cs="Verdana" w:hAnsi="Verdana" w:eastAsia="Verdana" w:ascii="Verdana"/>
          <w:i/>
          <w:color w:val="363435"/>
          <w:spacing w:val="0"/>
          <w:w w:val="102"/>
          <w:sz w:val="22"/>
          <w:szCs w:val="22"/>
        </w:rPr>
        <w:t>a</w:t>
      </w:r>
      <w:r>
        <w:rPr>
          <w:rFonts w:cs="Verdana" w:hAnsi="Verdana" w:eastAsia="Verdana" w:ascii="Verdana"/>
          <w:i/>
          <w:color w:val="363435"/>
          <w:spacing w:val="-1"/>
          <w:w w:val="102"/>
          <w:sz w:val="22"/>
          <w:szCs w:val="22"/>
        </w:rPr>
        <w:t>n</w:t>
      </w:r>
      <w:r>
        <w:rPr>
          <w:rFonts w:cs="Verdana" w:hAnsi="Verdana" w:eastAsia="Verdana" w:ascii="Verdana"/>
          <w:i/>
          <w:color w:val="363435"/>
          <w:spacing w:val="0"/>
          <w:w w:val="102"/>
          <w:sz w:val="22"/>
          <w:szCs w:val="22"/>
        </w:rPr>
        <w:t>ag</w:t>
      </w:r>
      <w:r>
        <w:rPr>
          <w:rFonts w:cs="Verdana" w:hAnsi="Verdana" w:eastAsia="Verdana" w:ascii="Verdana"/>
          <w:i/>
          <w:color w:val="363435"/>
          <w:spacing w:val="1"/>
          <w:w w:val="102"/>
          <w:sz w:val="22"/>
          <w:szCs w:val="22"/>
        </w:rPr>
        <w:t>e</w:t>
      </w:r>
      <w:r>
        <w:rPr>
          <w:rFonts w:cs="Verdana" w:hAnsi="Verdana" w:eastAsia="Verdana" w:ascii="Verdana"/>
          <w:i/>
          <w:color w:val="363435"/>
          <w:spacing w:val="0"/>
          <w:w w:val="102"/>
          <w:sz w:val="22"/>
          <w:szCs w:val="22"/>
        </w:rPr>
        <w:t>r: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tbl>
      <w:tblPr>
        <w:tblW w:w="0" w:type="auto"/>
        <w:tblLook w:val="01E0"/>
        <w:jc w:val="left"/>
        <w:tblInd w:w="79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33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7"/>
              <w:ind w:left="96" w:right="258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ars</w:t>
            </w:r>
            <w:r>
              <w:rPr>
                <w:rFonts w:cs="Verdana" w:hAnsi="Verdana" w:eastAsia="Verdana" w:ascii="Verdana"/>
                <w:color w:val="363435"/>
                <w:spacing w:val="2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rat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on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035" w:type="dxa"/>
            <w:gridSpan w:val="4"/>
            <w:tcBorders>
              <w:top w:val="single" w:sz="4" w:space="0" w:color="363435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7"/>
              <w:ind w:left="96" w:right="749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Name</w:t>
            </w:r>
            <w:r>
              <w:rPr>
                <w:rFonts w:cs="Verdana" w:hAnsi="Verdana" w:eastAsia="Verdana" w:ascii="Verdana"/>
                <w:color w:val="363435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W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D/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175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84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6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4125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ss</w:t>
            </w:r>
            <w:r>
              <w:rPr>
                <w:rFonts w:cs="Verdana" w:hAnsi="Verdana" w:eastAsia="Verdana" w:ascii="Verdana"/>
                <w:color w:val="363435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sa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 w:lineRule="auto" w:line="246"/>
              <w:ind w:left="96" w:right="95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a)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ary</w:t>
            </w:r>
            <w:r>
              <w:rPr>
                <w:rFonts w:cs="Verdana" w:hAnsi="Verdana" w:eastAsia="Verdana" w:ascii="Verdana"/>
                <w:color w:val="363435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pr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v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con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2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cs="Verdana" w:hAnsi="Verdana" w:eastAsia="Verdana" w:ascii="Verdana"/>
                <w:color w:val="363435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7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com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Verdana" w:hAnsi="Verdana" w:eastAsia="Verdana" w:ascii="Verdana"/>
                <w:color w:val="363435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,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1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9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6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rq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2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7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com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ax</w:t>
            </w:r>
            <w:r>
              <w:rPr>
                <w:rFonts w:cs="Verdana" w:hAnsi="Verdana" w:eastAsia="Verdana" w:ascii="Verdana"/>
                <w:color w:val="363435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,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9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6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auto" w:line="246"/>
              <w:ind w:left="96" w:right="-42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c)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Profi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sa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ary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cs="Verdana" w:hAnsi="Verdana" w:eastAsia="Verdana" w:ascii="Verdana"/>
                <w:color w:val="363435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7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com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ax</w:t>
            </w:r>
            <w:r>
              <w:rPr>
                <w:rFonts w:cs="Verdana" w:hAnsi="Verdana" w:eastAsia="Verdana" w:ascii="Verdana"/>
                <w:color w:val="363435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2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Verdana" w:hAnsi="Verdana" w:eastAsia="Verdana" w:ascii="Verdana"/>
                <w:color w:val="363435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9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6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sectPr>
          <w:pgMar w:header="0" w:footer="712" w:top="1260" w:bottom="280" w:left="1660" w:right="500"/>
          <w:pgSz w:w="12240" w:h="15840"/>
        </w:sectPr>
      </w:pPr>
    </w:p>
    <w:p>
      <w:pPr>
        <w:rPr>
          <w:sz w:val="8"/>
          <w:szCs w:val="8"/>
        </w:rPr>
        <w:jc w:val="left"/>
        <w:spacing w:before="9" w:lineRule="exact" w:line="80"/>
      </w:pP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73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58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2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ock</w:t>
            </w:r>
            <w:r>
              <w:rPr>
                <w:rFonts w:cs="Verdana" w:hAnsi="Verdana" w:eastAsia="Verdana" w:ascii="Verdana"/>
                <w:color w:val="363435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Op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on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558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3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Verdana" w:hAnsi="Verdana" w:eastAsia="Verdana" w:ascii="Verdana"/>
                <w:color w:val="363435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q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833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4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ss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on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730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730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rs,</w:t>
            </w:r>
            <w:r>
              <w:rPr>
                <w:rFonts w:cs="Verdana" w:hAnsi="Verdana" w:eastAsia="Verdana" w:ascii="Verdana"/>
                <w:color w:val="363435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…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84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5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rs,</w:t>
            </w:r>
            <w:r>
              <w:rPr>
                <w:rFonts w:cs="Verdana" w:hAnsi="Verdana" w:eastAsia="Verdana" w:ascii="Verdana"/>
                <w:color w:val="363435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ase</w:t>
            </w:r>
            <w:r>
              <w:rPr>
                <w:rFonts w:cs="Verdana" w:hAnsi="Verdana" w:eastAsia="Verdana" w:ascii="Verdana"/>
                <w:color w:val="363435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fy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84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82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84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25" w:lineRule="exact" w:line="260"/>
        <w:ind w:left="832"/>
      </w:pPr>
      <w:r>
        <w:rPr>
          <w:rFonts w:cs="Verdana" w:hAnsi="Verdana" w:eastAsia="Verdana" w:ascii="Verdana"/>
          <w:i/>
          <w:color w:val="363435"/>
          <w:spacing w:val="1"/>
          <w:w w:val="100"/>
          <w:position w:val="-1"/>
          <w:sz w:val="22"/>
          <w:szCs w:val="22"/>
        </w:rPr>
        <w:t>B</w:t>
      </w:r>
      <w:r>
        <w:rPr>
          <w:rFonts w:cs="Verdana" w:hAnsi="Verdana" w:eastAsia="Verdana" w:ascii="Verdana"/>
          <w:i/>
          <w:color w:val="363435"/>
          <w:spacing w:val="0"/>
          <w:w w:val="100"/>
          <w:position w:val="-1"/>
          <w:sz w:val="22"/>
          <w:szCs w:val="22"/>
        </w:rPr>
        <w:t>.</w:t>
      </w:r>
      <w:r>
        <w:rPr>
          <w:rFonts w:cs="Verdana" w:hAnsi="Verdana" w:eastAsia="Verdana" w:ascii="Verdana"/>
          <w:i/>
          <w:color w:val="363435"/>
          <w:spacing w:val="7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0"/>
          <w:w w:val="100"/>
          <w:position w:val="-1"/>
          <w:sz w:val="22"/>
          <w:szCs w:val="22"/>
        </w:rPr>
        <w:t>R</w:t>
      </w:r>
      <w:r>
        <w:rPr>
          <w:rFonts w:cs="Verdana" w:hAnsi="Verdana" w:eastAsia="Verdana" w:ascii="Verdana"/>
          <w:i/>
          <w:color w:val="363435"/>
          <w:spacing w:val="1"/>
          <w:w w:val="100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i/>
          <w:color w:val="363435"/>
          <w:spacing w:val="-1"/>
          <w:w w:val="100"/>
          <w:position w:val="-1"/>
          <w:sz w:val="22"/>
          <w:szCs w:val="22"/>
        </w:rPr>
        <w:t>m</w:t>
      </w:r>
      <w:r>
        <w:rPr>
          <w:rFonts w:cs="Verdana" w:hAnsi="Verdana" w:eastAsia="Verdana" w:ascii="Verdana"/>
          <w:i/>
          <w:color w:val="363435"/>
          <w:spacing w:val="-1"/>
          <w:w w:val="100"/>
          <w:position w:val="-1"/>
          <w:sz w:val="22"/>
          <w:szCs w:val="22"/>
        </w:rPr>
        <w:t>u</w:t>
      </w:r>
      <w:r>
        <w:rPr>
          <w:rFonts w:cs="Verdana" w:hAnsi="Verdana" w:eastAsia="Verdana" w:ascii="Verdana"/>
          <w:i/>
          <w:color w:val="363435"/>
          <w:spacing w:val="-1"/>
          <w:w w:val="100"/>
          <w:position w:val="-1"/>
          <w:sz w:val="22"/>
          <w:szCs w:val="22"/>
        </w:rPr>
        <w:t>n</w:t>
      </w:r>
      <w:r>
        <w:rPr>
          <w:rFonts w:cs="Verdana" w:hAnsi="Verdana" w:eastAsia="Verdana" w:ascii="Verdana"/>
          <w:i/>
          <w:color w:val="363435"/>
          <w:spacing w:val="1"/>
          <w:w w:val="100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i/>
          <w:color w:val="363435"/>
          <w:spacing w:val="0"/>
          <w:w w:val="100"/>
          <w:position w:val="-1"/>
          <w:sz w:val="22"/>
          <w:szCs w:val="22"/>
        </w:rPr>
        <w:t>rat</w:t>
      </w:r>
      <w:r>
        <w:rPr>
          <w:rFonts w:cs="Verdana" w:hAnsi="Verdana" w:eastAsia="Verdana" w:ascii="Verdana"/>
          <w:i/>
          <w:color w:val="363435"/>
          <w:spacing w:val="-2"/>
          <w:w w:val="100"/>
          <w:position w:val="-1"/>
          <w:sz w:val="22"/>
          <w:szCs w:val="22"/>
        </w:rPr>
        <w:t>i</w:t>
      </w:r>
      <w:r>
        <w:rPr>
          <w:rFonts w:cs="Verdana" w:hAnsi="Verdana" w:eastAsia="Verdana" w:ascii="Verdana"/>
          <w:i/>
          <w:color w:val="363435"/>
          <w:spacing w:val="0"/>
          <w:w w:val="100"/>
          <w:position w:val="-1"/>
          <w:sz w:val="22"/>
          <w:szCs w:val="22"/>
        </w:rPr>
        <w:t>on</w:t>
      </w:r>
      <w:r>
        <w:rPr>
          <w:rFonts w:cs="Verdana" w:hAnsi="Verdana" w:eastAsia="Verdana" w:ascii="Verdana"/>
          <w:i/>
          <w:color w:val="363435"/>
          <w:spacing w:val="33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-1"/>
          <w:w w:val="100"/>
          <w:position w:val="-1"/>
          <w:sz w:val="22"/>
          <w:szCs w:val="22"/>
        </w:rPr>
        <w:t>t</w:t>
      </w:r>
      <w:r>
        <w:rPr>
          <w:rFonts w:cs="Verdana" w:hAnsi="Verdana" w:eastAsia="Verdana" w:ascii="Verdana"/>
          <w:i/>
          <w:color w:val="363435"/>
          <w:spacing w:val="0"/>
          <w:w w:val="100"/>
          <w:position w:val="-1"/>
          <w:sz w:val="22"/>
          <w:szCs w:val="22"/>
        </w:rPr>
        <w:t>o</w:t>
      </w:r>
      <w:r>
        <w:rPr>
          <w:rFonts w:cs="Verdana" w:hAnsi="Verdana" w:eastAsia="Verdana" w:ascii="Verdana"/>
          <w:i/>
          <w:color w:val="363435"/>
          <w:spacing w:val="8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0"/>
          <w:w w:val="100"/>
          <w:position w:val="-1"/>
          <w:sz w:val="22"/>
          <w:szCs w:val="22"/>
        </w:rPr>
        <w:t>o</w:t>
      </w:r>
      <w:r>
        <w:rPr>
          <w:rFonts w:cs="Verdana" w:hAnsi="Verdana" w:eastAsia="Verdana" w:ascii="Verdana"/>
          <w:i/>
          <w:color w:val="363435"/>
          <w:spacing w:val="-1"/>
          <w:w w:val="100"/>
          <w:position w:val="-1"/>
          <w:sz w:val="22"/>
          <w:szCs w:val="22"/>
        </w:rPr>
        <w:t>t</w:t>
      </w:r>
      <w:r>
        <w:rPr>
          <w:rFonts w:cs="Verdana" w:hAnsi="Verdana" w:eastAsia="Verdana" w:ascii="Verdana"/>
          <w:i/>
          <w:color w:val="363435"/>
          <w:spacing w:val="-1"/>
          <w:w w:val="100"/>
          <w:position w:val="-1"/>
          <w:sz w:val="22"/>
          <w:szCs w:val="22"/>
        </w:rPr>
        <w:t>h</w:t>
      </w:r>
      <w:r>
        <w:rPr>
          <w:rFonts w:cs="Verdana" w:hAnsi="Verdana" w:eastAsia="Verdana" w:ascii="Verdana"/>
          <w:i/>
          <w:color w:val="363435"/>
          <w:spacing w:val="1"/>
          <w:w w:val="100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i/>
          <w:color w:val="363435"/>
          <w:spacing w:val="0"/>
          <w:w w:val="100"/>
          <w:position w:val="-1"/>
          <w:sz w:val="22"/>
          <w:szCs w:val="22"/>
        </w:rPr>
        <w:t>r</w:t>
      </w:r>
      <w:r>
        <w:rPr>
          <w:rFonts w:cs="Verdana" w:hAnsi="Verdana" w:eastAsia="Verdana" w:ascii="Verdana"/>
          <w:i/>
          <w:color w:val="363435"/>
          <w:spacing w:val="14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0"/>
          <w:w w:val="102"/>
          <w:position w:val="-1"/>
          <w:sz w:val="22"/>
          <w:szCs w:val="22"/>
        </w:rPr>
        <w:t>d</w:t>
      </w:r>
      <w:r>
        <w:rPr>
          <w:rFonts w:cs="Verdana" w:hAnsi="Verdana" w:eastAsia="Verdana" w:ascii="Verdana"/>
          <w:i/>
          <w:color w:val="363435"/>
          <w:spacing w:val="-2"/>
          <w:w w:val="102"/>
          <w:position w:val="-1"/>
          <w:sz w:val="22"/>
          <w:szCs w:val="22"/>
        </w:rPr>
        <w:t>i</w:t>
      </w:r>
      <w:r>
        <w:rPr>
          <w:rFonts w:cs="Verdana" w:hAnsi="Verdana" w:eastAsia="Verdana" w:ascii="Verdana"/>
          <w:i/>
          <w:color w:val="363435"/>
          <w:spacing w:val="0"/>
          <w:w w:val="102"/>
          <w:position w:val="-1"/>
          <w:sz w:val="22"/>
          <w:szCs w:val="22"/>
        </w:rPr>
        <w:t>r</w:t>
      </w:r>
      <w:r>
        <w:rPr>
          <w:rFonts w:cs="Verdana" w:hAnsi="Verdana" w:eastAsia="Verdana" w:ascii="Verdana"/>
          <w:i/>
          <w:color w:val="363435"/>
          <w:spacing w:val="1"/>
          <w:w w:val="102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i/>
          <w:color w:val="363435"/>
          <w:spacing w:val="0"/>
          <w:w w:val="102"/>
          <w:position w:val="-1"/>
          <w:sz w:val="22"/>
          <w:szCs w:val="22"/>
        </w:rPr>
        <w:t>c</w:t>
      </w:r>
      <w:r>
        <w:rPr>
          <w:rFonts w:cs="Verdana" w:hAnsi="Verdana" w:eastAsia="Verdana" w:ascii="Verdana"/>
          <w:i/>
          <w:color w:val="363435"/>
          <w:spacing w:val="-1"/>
          <w:w w:val="102"/>
          <w:position w:val="-1"/>
          <w:sz w:val="22"/>
          <w:szCs w:val="22"/>
        </w:rPr>
        <w:t>t</w:t>
      </w:r>
      <w:r>
        <w:rPr>
          <w:rFonts w:cs="Verdana" w:hAnsi="Verdana" w:eastAsia="Verdana" w:ascii="Verdana"/>
          <w:i/>
          <w:color w:val="363435"/>
          <w:spacing w:val="0"/>
          <w:w w:val="102"/>
          <w:position w:val="-1"/>
          <w:sz w:val="22"/>
          <w:szCs w:val="22"/>
        </w:rPr>
        <w:t>ors:</w:t>
      </w:r>
      <w:r>
        <w:rPr>
          <w:rFonts w:cs="Verdana" w:hAnsi="Verdana" w:eastAsia="Verdana" w:ascii="Verdana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9" w:lineRule="exact" w:line="260"/>
      </w:pPr>
      <w:r>
        <w:rPr>
          <w:sz w:val="26"/>
          <w:szCs w:val="26"/>
        </w:rPr>
      </w:r>
    </w:p>
    <w:tbl>
      <w:tblPr>
        <w:tblW w:w="0" w:type="auto"/>
        <w:tblLook w:val="01E0"/>
        <w:jc w:val="left"/>
        <w:tblInd w:w="73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33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7"/>
              <w:ind w:left="96" w:right="258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ars</w:t>
            </w:r>
            <w:r>
              <w:rPr>
                <w:rFonts w:cs="Verdana" w:hAnsi="Verdana" w:eastAsia="Verdana" w:ascii="Verdana"/>
                <w:color w:val="363435"/>
                <w:spacing w:val="2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rat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on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035" w:type="dxa"/>
            <w:gridSpan w:val="4"/>
            <w:tcBorders>
              <w:top w:val="single" w:sz="4" w:space="0" w:color="363435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Name</w:t>
            </w:r>
            <w:r>
              <w:rPr>
                <w:rFonts w:cs="Verdana" w:hAnsi="Verdana" w:eastAsia="Verdana" w:ascii="Verdana"/>
                <w:color w:val="363435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ors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175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84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6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1930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166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3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2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ors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auto" w:line="245"/>
              <w:ind w:left="672" w:right="-13" w:hanging="169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41"/>
                <w:sz w:val="22"/>
                <w:szCs w:val="22"/>
              </w:rPr>
              <w:t>·</w:t>
            </w:r>
            <w:r>
              <w:rPr>
                <w:rFonts w:cs="Times New Roman" w:hAnsi="Times New Roman" w:eastAsia="Times New Roman" w:ascii="Times New Roman"/>
                <w:color w:val="363435"/>
                <w:spacing w:val="-13"/>
                <w:w w:val="141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or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23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3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ard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com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2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exact" w:line="260"/>
              <w:ind w:left="50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position w:val="-1"/>
                <w:sz w:val="22"/>
                <w:szCs w:val="22"/>
              </w:rPr>
              <w:t>·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21"/>
                <w:position w:val="-1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21"/>
                <w:position w:val="-1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21"/>
                <w:position w:val="-1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21"/>
                <w:position w:val="-1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21"/>
                <w:position w:val="-1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21"/>
                <w:position w:val="-1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21"/>
                <w:position w:val="-1"/>
                <w:sz w:val="22"/>
                <w:szCs w:val="22"/>
              </w:rPr>
              <w:t>ss</w:t>
            </w:r>
            <w:r>
              <w:rPr>
                <w:rFonts w:cs="Verdana" w:hAnsi="Verdana" w:eastAsia="Verdana" w:ascii="Verdana"/>
                <w:color w:val="363435"/>
                <w:spacing w:val="-2"/>
                <w:w w:val="121"/>
                <w:position w:val="-1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21"/>
                <w:position w:val="-1"/>
                <w:sz w:val="22"/>
                <w:szCs w:val="22"/>
              </w:rPr>
              <w:t>on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50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41"/>
                <w:sz w:val="22"/>
                <w:szCs w:val="22"/>
              </w:rPr>
              <w:t>·</w:t>
            </w:r>
            <w:r>
              <w:rPr>
                <w:rFonts w:cs="Times New Roman" w:hAnsi="Times New Roman" w:eastAsia="Times New Roman" w:ascii="Times New Roman"/>
                <w:color w:val="363435"/>
                <w:spacing w:val="-13"/>
                <w:w w:val="141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rs,</w:t>
            </w:r>
            <w:r>
              <w:rPr>
                <w:rFonts w:cs="Verdana" w:hAnsi="Verdana" w:eastAsia="Verdana" w:ascii="Verdana"/>
                <w:color w:val="363435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ase</w:t>
            </w:r>
            <w:r>
              <w:rPr>
                <w:rFonts w:cs="Verdana" w:hAnsi="Verdana" w:eastAsia="Verdana" w:ascii="Verdana"/>
                <w:color w:val="363435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fy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558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203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166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39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No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x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v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505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ors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auto" w:line="243"/>
              <w:ind w:left="672" w:right="-13" w:hanging="169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41"/>
                <w:sz w:val="22"/>
                <w:szCs w:val="22"/>
              </w:rPr>
              <w:t>·</w:t>
            </w:r>
            <w:r>
              <w:rPr>
                <w:rFonts w:cs="Times New Roman" w:hAnsi="Times New Roman" w:eastAsia="Times New Roman" w:ascii="Times New Roman"/>
                <w:color w:val="363435"/>
                <w:spacing w:val="-13"/>
                <w:w w:val="141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or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23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3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ard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com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2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50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sz w:val="22"/>
                <w:szCs w:val="22"/>
              </w:rPr>
              <w:t>·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21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21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21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21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21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21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21"/>
                <w:sz w:val="22"/>
                <w:szCs w:val="22"/>
              </w:rPr>
              <w:t>ss</w:t>
            </w:r>
            <w:r>
              <w:rPr>
                <w:rFonts w:cs="Verdana" w:hAnsi="Verdana" w:eastAsia="Verdana" w:ascii="Verdana"/>
                <w:color w:val="363435"/>
                <w:spacing w:val="-2"/>
                <w:w w:val="121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21"/>
                <w:sz w:val="22"/>
                <w:szCs w:val="22"/>
              </w:rPr>
              <w:t>on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4"/>
              <w:ind w:left="50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41"/>
                <w:sz w:val="22"/>
                <w:szCs w:val="22"/>
              </w:rPr>
              <w:t>·</w:t>
            </w:r>
            <w:r>
              <w:rPr>
                <w:rFonts w:cs="Times New Roman" w:hAnsi="Times New Roman" w:eastAsia="Times New Roman" w:ascii="Times New Roman"/>
                <w:color w:val="363435"/>
                <w:spacing w:val="-13"/>
                <w:w w:val="141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rs,</w:t>
            </w:r>
            <w:r>
              <w:rPr>
                <w:rFonts w:cs="Verdana" w:hAnsi="Verdana" w:eastAsia="Verdana" w:ascii="Verdana"/>
                <w:color w:val="363435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ase</w:t>
            </w:r>
            <w:r>
              <w:rPr>
                <w:rFonts w:cs="Verdana" w:hAnsi="Verdana" w:eastAsia="Verdana" w:ascii="Verdana"/>
                <w:color w:val="363435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fy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84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2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84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=(1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+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2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558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363435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ri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rat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on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84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 w:right="-8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Ov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rall</w:t>
            </w:r>
            <w:r>
              <w:rPr>
                <w:rFonts w:cs="Verdana" w:hAnsi="Verdana" w:eastAsia="Verdana" w:ascii="Verdana"/>
                <w:color w:val="363435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84" w:hRule="exact"/>
        </w:trPr>
        <w:tc>
          <w:tcPr>
            <w:tcW w:w="76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38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25" w:lineRule="auto" w:line="245"/>
        <w:ind w:left="155" w:right="153" w:firstLine="677"/>
        <w:sectPr>
          <w:pgMar w:header="0" w:footer="712" w:top="1260" w:bottom="280" w:left="1720" w:right="1340"/>
          <w:pgSz w:w="12240" w:h="15840"/>
        </w:sectPr>
      </w:pP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C.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     </w:t>
      </w:r>
      <w:r>
        <w:rPr>
          <w:rFonts w:cs="Verdana" w:hAnsi="Verdana" w:eastAsia="Verdana" w:ascii="Verdana"/>
          <w:i/>
          <w:color w:val="363435"/>
          <w:spacing w:val="58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1"/>
          <w:w w:val="100"/>
          <w:sz w:val="22"/>
          <w:szCs w:val="22"/>
        </w:rPr>
        <w:t>R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E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M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UNERA</w:t>
      </w:r>
      <w:r>
        <w:rPr>
          <w:rFonts w:cs="Verdana" w:hAnsi="Verdana" w:eastAsia="Verdana" w:ascii="Verdana"/>
          <w:i/>
          <w:color w:val="363435"/>
          <w:spacing w:val="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ION</w:t>
      </w:r>
      <w:r>
        <w:rPr>
          <w:rFonts w:cs="Verdana" w:hAnsi="Verdana" w:eastAsia="Verdana" w:ascii="Verdana"/>
          <w:i/>
          <w:color w:val="363435"/>
          <w:spacing w:val="39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-2"/>
          <w:w w:val="100"/>
          <w:sz w:val="22"/>
          <w:szCs w:val="22"/>
        </w:rPr>
        <w:t>T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O</w:t>
      </w:r>
      <w:r>
        <w:rPr>
          <w:rFonts w:cs="Verdana" w:hAnsi="Verdana" w:eastAsia="Verdana" w:ascii="Verdana"/>
          <w:i/>
          <w:color w:val="363435"/>
          <w:spacing w:val="8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K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Y</w:t>
      </w:r>
      <w:r>
        <w:rPr>
          <w:rFonts w:cs="Verdana" w:hAnsi="Verdana" w:eastAsia="Verdana" w:ascii="Verdana"/>
          <w:i/>
          <w:color w:val="363435"/>
          <w:spacing w:val="12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M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ANAGERIAL</w:t>
      </w:r>
      <w:r>
        <w:rPr>
          <w:rFonts w:cs="Verdana" w:hAnsi="Verdana" w:eastAsia="Verdana" w:ascii="Verdana"/>
          <w:i/>
          <w:color w:val="363435"/>
          <w:spacing w:val="3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P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ERSO</w:t>
      </w:r>
      <w:r>
        <w:rPr>
          <w:rFonts w:cs="Verdana" w:hAnsi="Verdana" w:eastAsia="Verdana" w:ascii="Verdana"/>
          <w:i/>
          <w:color w:val="363435"/>
          <w:spacing w:val="1"/>
          <w:w w:val="100"/>
          <w:sz w:val="22"/>
          <w:szCs w:val="22"/>
        </w:rPr>
        <w:t>N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NEL</w:t>
      </w:r>
      <w:r>
        <w:rPr>
          <w:rFonts w:cs="Verdana" w:hAnsi="Verdana" w:eastAsia="Verdana" w:ascii="Verdana"/>
          <w:i/>
          <w:color w:val="363435"/>
          <w:spacing w:val="30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O</w:t>
      </w:r>
      <w:r>
        <w:rPr>
          <w:rFonts w:cs="Verdana" w:hAnsi="Verdana" w:eastAsia="Verdana" w:ascii="Verdana"/>
          <w:i/>
          <w:color w:val="363435"/>
          <w:spacing w:val="1"/>
          <w:w w:val="100"/>
          <w:sz w:val="22"/>
          <w:szCs w:val="22"/>
        </w:rPr>
        <w:t>T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H</w:t>
      </w:r>
      <w:r>
        <w:rPr>
          <w:rFonts w:cs="Verdana" w:hAnsi="Verdana" w:eastAsia="Verdana" w:ascii="Verdana"/>
          <w:i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i/>
          <w:color w:val="363435"/>
          <w:spacing w:val="0"/>
          <w:w w:val="100"/>
          <w:sz w:val="22"/>
          <w:szCs w:val="22"/>
        </w:rPr>
        <w:t>R</w:t>
      </w:r>
      <w:r>
        <w:rPr>
          <w:rFonts w:cs="Verdana" w:hAnsi="Verdana" w:eastAsia="Verdana" w:ascii="Verdana"/>
          <w:i/>
          <w:color w:val="363435"/>
          <w:spacing w:val="18"/>
          <w:w w:val="100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0"/>
          <w:w w:val="102"/>
          <w:sz w:val="22"/>
          <w:szCs w:val="22"/>
        </w:rPr>
        <w:t>THAN</w:t>
      </w:r>
      <w:r>
        <w:rPr>
          <w:rFonts w:cs="Verdana" w:hAnsi="Verdana" w:eastAsia="Verdana" w:ascii="Verdana"/>
          <w:i/>
          <w:color w:val="363435"/>
          <w:spacing w:val="0"/>
          <w:w w:val="102"/>
          <w:sz w:val="22"/>
          <w:szCs w:val="22"/>
        </w:rPr>
        <w:t> </w:t>
      </w:r>
      <w:r>
        <w:rPr>
          <w:rFonts w:cs="Verdana" w:hAnsi="Verdana" w:eastAsia="Verdana" w:ascii="Verdana"/>
          <w:i/>
          <w:color w:val="363435"/>
          <w:spacing w:val="-1"/>
          <w:w w:val="102"/>
          <w:sz w:val="22"/>
          <w:szCs w:val="22"/>
        </w:rPr>
        <w:t>M</w:t>
      </w:r>
      <w:r>
        <w:rPr>
          <w:rFonts w:cs="Verdana" w:hAnsi="Verdana" w:eastAsia="Verdana" w:ascii="Verdana"/>
          <w:i/>
          <w:color w:val="363435"/>
          <w:spacing w:val="1"/>
          <w:w w:val="102"/>
          <w:sz w:val="22"/>
          <w:szCs w:val="22"/>
        </w:rPr>
        <w:t>D</w:t>
      </w:r>
      <w:r>
        <w:rPr>
          <w:rFonts w:cs="Verdana" w:hAnsi="Verdana" w:eastAsia="Verdana" w:ascii="Verdana"/>
          <w:i/>
          <w:color w:val="363435"/>
          <w:spacing w:val="-1"/>
          <w:w w:val="102"/>
          <w:sz w:val="22"/>
          <w:szCs w:val="22"/>
        </w:rPr>
        <w:t>/</w:t>
      </w:r>
      <w:r>
        <w:rPr>
          <w:rFonts w:cs="Verdana" w:hAnsi="Verdana" w:eastAsia="Verdana" w:ascii="Verdana"/>
          <w:i/>
          <w:color w:val="363435"/>
          <w:spacing w:val="-1"/>
          <w:w w:val="102"/>
          <w:sz w:val="22"/>
          <w:szCs w:val="22"/>
        </w:rPr>
        <w:t>M</w:t>
      </w:r>
      <w:r>
        <w:rPr>
          <w:rFonts w:cs="Verdana" w:hAnsi="Verdana" w:eastAsia="Verdana" w:ascii="Verdana"/>
          <w:i/>
          <w:color w:val="363435"/>
          <w:spacing w:val="0"/>
          <w:w w:val="102"/>
          <w:sz w:val="22"/>
          <w:szCs w:val="22"/>
        </w:rPr>
        <w:t>ANAGER/WTD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8"/>
          <w:szCs w:val="8"/>
        </w:rPr>
        <w:jc w:val="left"/>
        <w:spacing w:before="9" w:lineRule="exact" w:line="80"/>
      </w:pP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73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58" w:hRule="exact"/>
        </w:trPr>
        <w:tc>
          <w:tcPr>
            <w:tcW w:w="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7"/>
              <w:ind w:left="96" w:right="184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4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ars</w:t>
            </w:r>
            <w:r>
              <w:rPr>
                <w:rFonts w:cs="Verdana" w:hAnsi="Verdana" w:eastAsia="Verdana" w:ascii="Verdana"/>
                <w:color w:val="363435"/>
                <w:spacing w:val="2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rat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on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4708" w:type="dxa"/>
            <w:gridSpan w:val="4"/>
            <w:tcBorders>
              <w:top w:val="single" w:sz="4" w:space="0" w:color="363435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105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rial</w:t>
            </w:r>
            <w:r>
              <w:rPr>
                <w:rFonts w:cs="Verdana" w:hAnsi="Verdana" w:eastAsia="Verdana" w:ascii="Verdana"/>
                <w:color w:val="363435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rs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558" w:hRule="exact"/>
        </w:trPr>
        <w:tc>
          <w:tcPr>
            <w:tcW w:w="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4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7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175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CEO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3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67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8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5498" w:hRule="exact"/>
        </w:trPr>
        <w:tc>
          <w:tcPr>
            <w:tcW w:w="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4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sz w:val="26"/>
                <w:szCs w:val="26"/>
              </w:rPr>
              <w:jc w:val="left"/>
              <w:spacing w:before="19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ss</w:t>
            </w:r>
            <w:r>
              <w:rPr>
                <w:rFonts w:cs="Verdana" w:hAnsi="Verdana" w:eastAsia="Verdana" w:ascii="Verdana"/>
                <w:color w:val="363435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sa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ary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 w:lineRule="auto" w:line="245"/>
              <w:ind w:left="96" w:right="378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a)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ary</w:t>
            </w:r>
            <w:r>
              <w:rPr>
                <w:rFonts w:cs="Verdana" w:hAnsi="Verdana" w:eastAsia="Verdana" w:ascii="Verdana"/>
                <w:color w:val="363435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v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con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2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sect</w:t>
            </w:r>
            <w:r>
              <w:rPr>
                <w:rFonts w:cs="Verdana" w:hAnsi="Verdana" w:eastAsia="Verdana" w:ascii="Verdana"/>
                <w:color w:val="363435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cs="Verdana" w:hAnsi="Verdana" w:eastAsia="Verdana" w:ascii="Verdana"/>
                <w:color w:val="363435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7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13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com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x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Verdana" w:hAnsi="Verdana" w:eastAsia="Verdana" w:ascii="Verdana"/>
                <w:color w:val="363435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9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6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5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auto" w:line="247"/>
              <w:ind w:left="96" w:right="621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rq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2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/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exact" w:line="260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position w:val="-1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position w:val="-1"/>
                <w:sz w:val="22"/>
                <w:szCs w:val="22"/>
              </w:rPr>
              <w:t>7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position w:val="-1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position w:val="-1"/>
                <w:sz w:val="22"/>
                <w:szCs w:val="22"/>
              </w:rPr>
              <w:t>2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position w:val="-1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14"/>
                <w:w w:val="100"/>
                <w:position w:val="-1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com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position w:val="-1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ax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Verdana" w:hAnsi="Verdana" w:eastAsia="Verdana" w:ascii="Verdana"/>
                <w:color w:val="363435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9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6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auto" w:line="247"/>
              <w:ind w:left="96" w:right="2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c)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fi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cs="Verdana" w:hAnsi="Verdana" w:eastAsia="Verdana" w:ascii="Verdana"/>
                <w:color w:val="363435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ary</w:t>
            </w:r>
            <w:r>
              <w:rPr>
                <w:rFonts w:cs="Verdana" w:hAnsi="Verdana" w:eastAsia="Verdana" w:ascii="Verdana"/>
                <w:color w:val="363435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on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lineRule="exact" w:line="260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0"/>
                <w:position w:val="-1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position w:val="-1"/>
                <w:sz w:val="22"/>
                <w:szCs w:val="22"/>
              </w:rPr>
              <w:t>7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position w:val="-1"/>
                <w:sz w:val="22"/>
                <w:szCs w:val="22"/>
              </w:rPr>
              <w:t>(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position w:val="-1"/>
                <w:sz w:val="22"/>
                <w:szCs w:val="22"/>
              </w:rPr>
              <w:t>3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position w:val="-1"/>
                <w:sz w:val="22"/>
                <w:szCs w:val="22"/>
              </w:rPr>
              <w:t>)</w:t>
            </w:r>
            <w:r>
              <w:rPr>
                <w:rFonts w:cs="Verdana" w:hAnsi="Verdana" w:eastAsia="Verdana" w:ascii="Verdana"/>
                <w:color w:val="363435"/>
                <w:spacing w:val="14"/>
                <w:w w:val="100"/>
                <w:position w:val="-1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com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position w:val="-1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position w:val="-1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position w:val="-1"/>
                <w:sz w:val="22"/>
                <w:szCs w:val="22"/>
              </w:rPr>
              <w:t>ax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8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Verdana" w:hAnsi="Verdana" w:eastAsia="Verdana" w:ascii="Verdana"/>
                <w:color w:val="363435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9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6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1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98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560" w:hRule="exact"/>
        </w:trPr>
        <w:tc>
          <w:tcPr>
            <w:tcW w:w="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2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4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ock</w:t>
            </w:r>
            <w:r>
              <w:rPr>
                <w:rFonts w:cs="Verdana" w:hAnsi="Verdana" w:eastAsia="Verdana" w:ascii="Verdana"/>
                <w:color w:val="363435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Op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on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98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558" w:hRule="exact"/>
        </w:trPr>
        <w:tc>
          <w:tcPr>
            <w:tcW w:w="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3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4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Verdana" w:hAnsi="Verdana" w:eastAsia="Verdana" w:ascii="Verdana"/>
                <w:color w:val="363435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q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98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1106" w:hRule="exact"/>
        </w:trPr>
        <w:tc>
          <w:tcPr>
            <w:tcW w:w="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4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4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ss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on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 w:lineRule="auto" w:line="247"/>
              <w:ind w:left="408" w:right="454" w:firstLine="323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Verdana" w:hAnsi="Verdana" w:eastAsia="Verdana" w:ascii="Verdana"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cs="Verdana" w:hAnsi="Verdana" w:eastAsia="Verdana" w:ascii="Verdana"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of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-2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ind w:left="392" w:right="-42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Verdana" w:hAnsi="Verdana" w:eastAsia="Verdana" w:ascii="Verdana"/>
                <w:color w:val="363435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rs,</w:t>
            </w:r>
            <w:r>
              <w:rPr>
                <w:rFonts w:cs="Verdana" w:hAnsi="Verdana" w:eastAsia="Verdana" w:ascii="Verdana"/>
                <w:color w:val="363435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f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…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98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833" w:hRule="exact"/>
        </w:trPr>
        <w:tc>
          <w:tcPr>
            <w:tcW w:w="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5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4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 w:lineRule="auto" w:line="247"/>
              <w:ind w:left="96" w:right="655"/>
            </w:pP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Ot</w:t>
            </w:r>
            <w:r>
              <w:rPr>
                <w:rFonts w:cs="Verdana" w:hAnsi="Verdana" w:eastAsia="Verdana" w:ascii="Verdana"/>
                <w:color w:val="363435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0"/>
                <w:sz w:val="22"/>
                <w:szCs w:val="22"/>
              </w:rPr>
              <w:t>rs,</w:t>
            </w:r>
            <w:r>
              <w:rPr>
                <w:rFonts w:cs="Verdana" w:hAnsi="Verdana" w:eastAsia="Verdana" w:ascii="Verdana"/>
                <w:color w:val="363435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ase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fy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98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558" w:hRule="exact"/>
        </w:trPr>
        <w:tc>
          <w:tcPr>
            <w:tcW w:w="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4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al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7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98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25" w:lineRule="exact" w:line="260"/>
        <w:ind w:left="155"/>
      </w:pPr>
      <w:r>
        <w:rPr>
          <w:rFonts w:cs="Verdana" w:hAnsi="Verdana" w:eastAsia="Verdana" w:ascii="Verdana"/>
          <w:b/>
          <w:color w:val="363435"/>
          <w:spacing w:val="-1"/>
          <w:w w:val="100"/>
          <w:position w:val="-1"/>
          <w:sz w:val="22"/>
          <w:szCs w:val="22"/>
        </w:rPr>
        <w:t>V</w:t>
      </w:r>
      <w:r>
        <w:rPr>
          <w:rFonts w:cs="Verdana" w:hAnsi="Verdana" w:eastAsia="Verdana" w:ascii="Verdana"/>
          <w:b/>
          <w:color w:val="363435"/>
          <w:spacing w:val="1"/>
          <w:w w:val="100"/>
          <w:position w:val="-1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1"/>
          <w:w w:val="100"/>
          <w:position w:val="-1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.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36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P</w:t>
      </w:r>
      <w:r>
        <w:rPr>
          <w:rFonts w:cs="Verdana" w:hAnsi="Verdana" w:eastAsia="Verdana" w:ascii="Verdana"/>
          <w:b/>
          <w:color w:val="363435"/>
          <w:spacing w:val="-1"/>
          <w:w w:val="100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1"/>
          <w:w w:val="100"/>
          <w:position w:val="-1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LTIES</w:t>
      </w:r>
      <w:r>
        <w:rPr>
          <w:rFonts w:cs="Verdana" w:hAnsi="Verdana" w:eastAsia="Verdana" w:ascii="Verdana"/>
          <w:b/>
          <w:color w:val="363435"/>
          <w:spacing w:val="29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/</w:t>
      </w:r>
      <w:r>
        <w:rPr>
          <w:rFonts w:cs="Verdana" w:hAnsi="Verdana" w:eastAsia="Verdana" w:ascii="Verdana"/>
          <w:b/>
          <w:color w:val="363435"/>
          <w:spacing w:val="5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0"/>
          <w:position w:val="-1"/>
          <w:sz w:val="22"/>
          <w:szCs w:val="22"/>
        </w:rPr>
        <w:t>P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UN</w:t>
      </w:r>
      <w:r>
        <w:rPr>
          <w:rFonts w:cs="Verdana" w:hAnsi="Verdana" w:eastAsia="Verdana" w:ascii="Verdana"/>
          <w:b/>
          <w:color w:val="363435"/>
          <w:spacing w:val="1"/>
          <w:w w:val="100"/>
          <w:position w:val="-1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SHMENT/</w:t>
      </w:r>
      <w:r>
        <w:rPr>
          <w:rFonts w:cs="Verdana" w:hAnsi="Verdana" w:eastAsia="Verdana" w:ascii="Verdana"/>
          <w:b/>
          <w:color w:val="363435"/>
          <w:spacing w:val="39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0"/>
          <w:position w:val="-1"/>
          <w:sz w:val="22"/>
          <w:szCs w:val="22"/>
        </w:rPr>
        <w:t>C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OMPOUND</w:t>
      </w:r>
      <w:r>
        <w:rPr>
          <w:rFonts w:cs="Verdana" w:hAnsi="Verdana" w:eastAsia="Verdana" w:ascii="Verdana"/>
          <w:b/>
          <w:color w:val="363435"/>
          <w:spacing w:val="1"/>
          <w:w w:val="100"/>
          <w:position w:val="-1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NG</w:t>
      </w:r>
      <w:r>
        <w:rPr>
          <w:rFonts w:cs="Verdana" w:hAnsi="Verdana" w:eastAsia="Verdana" w:ascii="Verdana"/>
          <w:b/>
          <w:color w:val="363435"/>
          <w:spacing w:val="41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OF</w:t>
      </w:r>
      <w:r>
        <w:rPr>
          <w:rFonts w:cs="Verdana" w:hAnsi="Verdana" w:eastAsia="Verdana" w:ascii="Verdana"/>
          <w:b/>
          <w:color w:val="363435"/>
          <w:spacing w:val="9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OFF</w:t>
      </w:r>
      <w:r>
        <w:rPr>
          <w:rFonts w:cs="Verdana" w:hAnsi="Verdana" w:eastAsia="Verdana" w:ascii="Verdana"/>
          <w:b/>
          <w:color w:val="363435"/>
          <w:spacing w:val="-1"/>
          <w:w w:val="102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NC</w:t>
      </w:r>
      <w:r>
        <w:rPr>
          <w:rFonts w:cs="Verdana" w:hAnsi="Verdana" w:eastAsia="Verdana" w:ascii="Verdana"/>
          <w:b/>
          <w:color w:val="363435"/>
          <w:spacing w:val="-1"/>
          <w:w w:val="102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S:</w:t>
      </w:r>
      <w:r>
        <w:rPr>
          <w:rFonts w:cs="Verdana" w:hAnsi="Verdana" w:eastAsia="Verdana" w:ascii="Verdana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8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header="0" w:footer="712" w:top="1260" w:bottom="280" w:left="1720" w:right="680"/>
          <w:pgSz w:w="12240" w:h="15840"/>
        </w:sectPr>
      </w:pPr>
      <w:r>
        <w:rPr>
          <w:sz w:val="20"/>
          <w:szCs w:val="20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25" w:lineRule="exact" w:line="260"/>
        <w:ind w:left="403" w:right="-54"/>
      </w:pP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Type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             </w:t>
      </w:r>
      <w:r>
        <w:rPr>
          <w:rFonts w:cs="Verdana" w:hAnsi="Verdana" w:eastAsia="Verdana" w:ascii="Verdana"/>
          <w:b/>
          <w:color w:val="363435"/>
          <w:spacing w:val="69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S</w:t>
      </w:r>
      <w:r>
        <w:rPr>
          <w:rFonts w:cs="Verdana" w:hAnsi="Verdana" w:eastAsia="Verdana" w:ascii="Verdana"/>
          <w:b/>
          <w:color w:val="363435"/>
          <w:spacing w:val="-1"/>
          <w:w w:val="100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c</w:t>
      </w:r>
      <w:r>
        <w:rPr>
          <w:rFonts w:cs="Verdana" w:hAnsi="Verdana" w:eastAsia="Verdana" w:ascii="Verdana"/>
          <w:b/>
          <w:color w:val="363435"/>
          <w:spacing w:val="1"/>
          <w:w w:val="100"/>
          <w:position w:val="-1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ion</w:t>
      </w:r>
      <w:r>
        <w:rPr>
          <w:rFonts w:cs="Verdana" w:hAnsi="Verdana" w:eastAsia="Verdana" w:ascii="Verdana"/>
          <w:b/>
          <w:color w:val="363435"/>
          <w:spacing w:val="19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1"/>
          <w:w w:val="102"/>
          <w:position w:val="-1"/>
          <w:sz w:val="22"/>
          <w:szCs w:val="22"/>
        </w:rPr>
        <w:t>o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f</w:t>
      </w:r>
      <w:r>
        <w:rPr>
          <w:rFonts w:cs="Verdana" w:hAnsi="Verdana" w:eastAsia="Verdana" w:ascii="Verdana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25" w:lineRule="exact" w:line="260"/>
        <w:ind w:right="-54"/>
      </w:pPr>
      <w:r>
        <w:br w:type="column"/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Bri</w:t>
      </w:r>
      <w:r>
        <w:rPr>
          <w:rFonts w:cs="Verdana" w:hAnsi="Verdana" w:eastAsia="Verdana" w:ascii="Verdana"/>
          <w:b/>
          <w:color w:val="363435"/>
          <w:spacing w:val="-1"/>
          <w:w w:val="102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f</w:t>
      </w:r>
      <w:r>
        <w:rPr>
          <w:rFonts w:cs="Verdana" w:hAnsi="Verdana" w:eastAsia="Verdana" w:ascii="Verdana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25" w:lineRule="exact" w:line="260"/>
        <w:ind w:right="-54"/>
      </w:pPr>
      <w:r>
        <w:br w:type="column"/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D</w:t>
      </w:r>
      <w:r>
        <w:rPr>
          <w:rFonts w:cs="Verdana" w:hAnsi="Verdana" w:eastAsia="Verdana" w:ascii="Verdana"/>
          <w:b/>
          <w:color w:val="363435"/>
          <w:spacing w:val="-1"/>
          <w:w w:val="100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1"/>
          <w:w w:val="100"/>
          <w:position w:val="-1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ails</w:t>
      </w:r>
      <w:r>
        <w:rPr>
          <w:rFonts w:cs="Verdana" w:hAnsi="Verdana" w:eastAsia="Verdana" w:ascii="Verdana"/>
          <w:b/>
          <w:color w:val="363435"/>
          <w:spacing w:val="18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of</w:t>
      </w:r>
      <w:r>
        <w:rPr>
          <w:rFonts w:cs="Verdana" w:hAnsi="Verdana" w:eastAsia="Verdana" w:ascii="Verdana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25" w:lineRule="exact" w:line="260"/>
        <w:ind w:right="-54"/>
      </w:pPr>
      <w:r>
        <w:br w:type="column"/>
      </w:r>
      <w:r>
        <w:rPr>
          <w:rFonts w:cs="Verdana" w:hAnsi="Verdana" w:eastAsia="Verdana" w:ascii="Verdana"/>
          <w:b/>
          <w:color w:val="363435"/>
          <w:spacing w:val="1"/>
          <w:w w:val="102"/>
          <w:position w:val="-1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uth</w:t>
      </w:r>
      <w:r>
        <w:rPr>
          <w:rFonts w:cs="Verdana" w:hAnsi="Verdana" w:eastAsia="Verdana" w:ascii="Verdana"/>
          <w:b/>
          <w:color w:val="363435"/>
          <w:spacing w:val="1"/>
          <w:w w:val="102"/>
          <w:position w:val="-1"/>
          <w:sz w:val="22"/>
          <w:szCs w:val="22"/>
        </w:rPr>
        <w:t>o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ri</w:t>
      </w:r>
      <w:r>
        <w:rPr>
          <w:rFonts w:cs="Verdana" w:hAnsi="Verdana" w:eastAsia="Verdana" w:ascii="Verdana"/>
          <w:b/>
          <w:color w:val="363435"/>
          <w:spacing w:val="1"/>
          <w:w w:val="102"/>
          <w:position w:val="-1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y</w:t>
      </w:r>
      <w:r>
        <w:rPr>
          <w:rFonts w:cs="Verdana" w:hAnsi="Verdana" w:eastAsia="Verdana" w:ascii="Verdana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25" w:lineRule="exact" w:line="260"/>
        <w:sectPr>
          <w:type w:val="continuous"/>
          <w:pgSz w:w="12240" w:h="15840"/>
          <w:pgMar w:top="1480" w:bottom="280" w:left="1720" w:right="680"/>
          <w:cols w:num="5" w:equalWidth="off">
            <w:col w:w="3386" w:space="427"/>
            <w:col w:w="606" w:space="995"/>
            <w:col w:w="1206" w:space="579"/>
            <w:col w:w="1197" w:space="328"/>
            <w:col w:w="1116"/>
          </w:cols>
        </w:sectPr>
      </w:pPr>
      <w:r>
        <w:br w:type="column"/>
      </w:r>
      <w:r>
        <w:rPr>
          <w:rFonts w:cs="Verdana" w:hAnsi="Verdana" w:eastAsia="Verdana" w:ascii="Verdana"/>
          <w:b/>
          <w:color w:val="363435"/>
          <w:spacing w:val="1"/>
          <w:w w:val="102"/>
          <w:position w:val="-1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ppeal</w:t>
      </w:r>
      <w:r>
        <w:rPr>
          <w:rFonts w:cs="Verdana" w:hAnsi="Verdana" w:eastAsia="Verdana" w:ascii="Verdana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Verdana" w:hAnsi="Verdana" w:eastAsia="Verdana" w:ascii="Verdana"/>
          <w:sz w:val="22"/>
          <w:szCs w:val="22"/>
        </w:rPr>
        <w:jc w:val="right"/>
        <w:spacing w:before="15" w:lineRule="exact" w:line="260"/>
      </w:pPr>
      <w:r>
        <w:rPr>
          <w:rFonts w:cs="Verdana" w:hAnsi="Verdana" w:eastAsia="Verdana" w:ascii="Verdana"/>
          <w:b/>
          <w:color w:val="363435"/>
          <w:spacing w:val="1"/>
          <w:w w:val="102"/>
          <w:position w:val="-1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he</w:t>
      </w:r>
      <w:r>
        <w:rPr>
          <w:rFonts w:cs="Verdana" w:hAnsi="Verdana" w:eastAsia="Verdana" w:ascii="Verdana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15" w:lineRule="exact" w:line="260"/>
        <w:ind w:right="-54"/>
      </w:pPr>
      <w:r>
        <w:br w:type="column"/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D</w:t>
      </w:r>
      <w:r>
        <w:rPr>
          <w:rFonts w:cs="Verdana" w:hAnsi="Verdana" w:eastAsia="Verdana" w:ascii="Verdana"/>
          <w:b/>
          <w:color w:val="363435"/>
          <w:spacing w:val="-1"/>
          <w:w w:val="100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scrip</w:t>
      </w:r>
      <w:r>
        <w:rPr>
          <w:rFonts w:cs="Verdana" w:hAnsi="Verdana" w:eastAsia="Verdana" w:ascii="Verdana"/>
          <w:b/>
          <w:color w:val="363435"/>
          <w:spacing w:val="1"/>
          <w:w w:val="100"/>
          <w:position w:val="-1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ion</w:t>
      </w:r>
      <w:r>
        <w:rPr>
          <w:rFonts w:cs="Verdana" w:hAnsi="Verdana" w:eastAsia="Verdana" w:ascii="Verdana"/>
          <w:b/>
          <w:color w:val="363435"/>
          <w:spacing w:val="30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P</w:t>
      </w:r>
      <w:r>
        <w:rPr>
          <w:rFonts w:cs="Verdana" w:hAnsi="Verdana" w:eastAsia="Verdana" w:ascii="Verdana"/>
          <w:b/>
          <w:color w:val="363435"/>
          <w:spacing w:val="-2"/>
          <w:w w:val="100"/>
          <w:position w:val="-1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nalty</w:t>
      </w:r>
      <w:r>
        <w:rPr>
          <w:rFonts w:cs="Verdana" w:hAnsi="Verdana" w:eastAsia="Verdana" w:ascii="Verdana"/>
          <w:b/>
          <w:color w:val="363435"/>
          <w:spacing w:val="21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/</w:t>
      </w:r>
      <w:r>
        <w:rPr>
          <w:rFonts w:cs="Verdana" w:hAnsi="Verdana" w:eastAsia="Verdana" w:ascii="Verdana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15" w:lineRule="exact" w:line="260"/>
        <w:sectPr>
          <w:type w:val="continuous"/>
          <w:pgSz w:w="12240" w:h="15840"/>
          <w:pgMar w:top="1480" w:bottom="280" w:left="1720" w:right="680"/>
          <w:cols w:num="3" w:equalWidth="off">
            <w:col w:w="2534" w:space="1279"/>
            <w:col w:w="2710" w:space="677"/>
            <w:col w:w="2640"/>
          </w:cols>
        </w:sectPr>
      </w:pPr>
      <w:r>
        <w:br w:type="column"/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[</w:t>
      </w:r>
      <w:r>
        <w:rPr>
          <w:rFonts w:cs="Verdana" w:hAnsi="Verdana" w:eastAsia="Verdana" w:ascii="Verdana"/>
          <w:b/>
          <w:color w:val="363435"/>
          <w:spacing w:val="-1"/>
          <w:w w:val="100"/>
          <w:position w:val="-1"/>
          <w:sz w:val="22"/>
          <w:szCs w:val="22"/>
        </w:rPr>
        <w:t>R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D</w:t>
      </w:r>
      <w:r>
        <w:rPr>
          <w:rFonts w:cs="Verdana" w:hAnsi="Verdana" w:eastAsia="Verdana" w:ascii="Verdana"/>
          <w:b/>
          <w:color w:val="363435"/>
          <w:spacing w:val="11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/</w:t>
      </w:r>
      <w:r>
        <w:rPr>
          <w:rFonts w:cs="Verdana" w:hAnsi="Verdana" w:eastAsia="Verdana" w:ascii="Verdana"/>
          <w:b/>
          <w:color w:val="363435"/>
          <w:spacing w:val="4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position w:val="-1"/>
          <w:sz w:val="22"/>
          <w:szCs w:val="22"/>
        </w:rPr>
        <w:t>NCLT</w:t>
      </w:r>
      <w:r>
        <w:rPr>
          <w:rFonts w:cs="Verdana" w:hAnsi="Verdana" w:eastAsia="Verdana" w:ascii="Verdana"/>
          <w:b/>
          <w:color w:val="363435"/>
          <w:spacing w:val="15"/>
          <w:w w:val="100"/>
          <w:position w:val="-1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m</w:t>
      </w:r>
      <w:r>
        <w:rPr>
          <w:rFonts w:cs="Verdana" w:hAnsi="Verdana" w:eastAsia="Verdana" w:ascii="Verdana"/>
          <w:b/>
          <w:color w:val="363435"/>
          <w:spacing w:val="1"/>
          <w:w w:val="102"/>
          <w:position w:val="-1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2"/>
          <w:position w:val="-1"/>
          <w:sz w:val="22"/>
          <w:szCs w:val="22"/>
        </w:rPr>
        <w:t>de,</w:t>
      </w:r>
      <w:r>
        <w:rPr>
          <w:rFonts w:cs="Verdana" w:hAnsi="Verdana" w:eastAsia="Verdana" w:ascii="Verdana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13"/>
        <w:ind w:left="2119" w:right="-60"/>
      </w:pPr>
      <w:r>
        <w:pict>
          <v:group style="position:absolute;margin-left:100.804pt;margin-top:648.002pt;width:485.552pt;height:70.0863pt;mso-position-horizontal-relative:page;mso-position-vertical-relative:page;z-index:-1719" coordorigin="2016,12960" coordsize="9711,1402">
            <v:group style="position:absolute;left:2026;top:12970;width:1707;height:0" coordorigin="2026,12970" coordsize="1707,0">
              <v:shape style="position:absolute;left:2026;top:12970;width:1707;height:0" coordorigin="2026,12970" coordsize="1707,0" path="m2026,12970l3733,12970e" filled="f" stroked="t" strokeweight="0.550937pt" strokecolor="#363435">
                <v:path arrowok="t"/>
              </v:shape>
              <v:group style="position:absolute;left:3742;top:12970;width:1685;height:0" coordorigin="3742,12970" coordsize="1685,0">
                <v:shape style="position:absolute;left:3742;top:12970;width:1685;height:0" coordorigin="3742,12970" coordsize="1685,0" path="m3742,12970l5427,12970e" filled="f" stroked="t" strokeweight="0.550937pt" strokecolor="#363435">
                  <v:path arrowok="t"/>
                </v:shape>
                <v:group style="position:absolute;left:5436;top:12970;width:1515;height:0" coordorigin="5436,12970" coordsize="1515,0">
                  <v:shape style="position:absolute;left:5436;top:12970;width:1515;height:0" coordorigin="5436,12970" coordsize="1515,0" path="m5436,12970l6951,12970e" filled="f" stroked="t" strokeweight="0.550937pt" strokecolor="#363435">
                    <v:path arrowok="t"/>
                  </v:shape>
                  <v:group style="position:absolute;left:6960;top:12970;width:1854;height:0" coordorigin="6960,12970" coordsize="1854,0">
                    <v:shape style="position:absolute;left:6960;top:12970;width:1854;height:0" coordorigin="6960,12970" coordsize="1854,0" path="m6960,12970l8814,12970e" filled="f" stroked="t" strokeweight="0.550937pt" strokecolor="#363435">
                      <v:path arrowok="t"/>
                    </v:shape>
                    <v:group style="position:absolute;left:8823;top:12970;width:1515;height:0" coordorigin="8823,12970" coordsize="1515,0">
                      <v:shape style="position:absolute;left:8823;top:12970;width:1515;height:0" coordorigin="8823,12970" coordsize="1515,0" path="m8823,12970l10338,12970e" filled="f" stroked="t" strokeweight="0.550937pt" strokecolor="#363435">
                        <v:path arrowok="t"/>
                      </v:shape>
                      <v:group style="position:absolute;left:10347;top:12970;width:1893;height:0" coordorigin="10347,12970" coordsize="1893,0">
                        <v:shape style="position:absolute;left:10347;top:12970;width:1893;height:0" coordorigin="10347,12970" coordsize="1893,0" path="m11722,12970l10347,12970e" filled="f" stroked="t" strokeweight="0.550937pt" strokecolor="#363435">
                          <v:path arrowok="t"/>
                        </v:shape>
                        <v:shape style="position:absolute;left:10347;top:12970;width:1893;height:0" coordorigin="10347,12970" coordsize="1893,0" path="m10347,12970l11722,12970e" filled="f" stroked="t" strokeweight="0.550937pt" strokecolor="#363435">
                          <v:path arrowok="t"/>
                        </v:shape>
                        <v:group style="position:absolute;left:2022;top:12966;width:0;height:1391" coordorigin="2022,12966" coordsize="0,1391">
                          <v:shape style="position:absolute;left:2022;top:12966;width:0;height:1391" coordorigin="2022,12966" coordsize="0,1391" path="m2022,12966l2022,14356e" filled="f" stroked="t" strokeweight="0.551876pt" strokecolor="#363435">
                            <v:path arrowok="t"/>
                          </v:shape>
                          <v:group style="position:absolute;left:2026;top:14352;width:1707;height:0" coordorigin="2026,14352" coordsize="1707,0">
                            <v:shape style="position:absolute;left:2026;top:14352;width:1707;height:0" coordorigin="2026,14352" coordsize="1707,0" path="m2026,14352l3733,14352e" filled="f" stroked="t" strokeweight="0.552344pt" strokecolor="#363435">
                              <v:path arrowok="t"/>
                            </v:shape>
                            <v:group style="position:absolute;left:3737;top:12966;width:0;height:1391" coordorigin="3737,12966" coordsize="0,1391">
                              <v:shape style="position:absolute;left:3737;top:12966;width:0;height:1391" coordorigin="3737,12966" coordsize="0,1391" path="m3737,12966l3737,14356e" filled="f" stroked="t" strokeweight="0.551876pt" strokecolor="#363435">
                                <v:path arrowok="t"/>
                              </v:shape>
                              <v:group style="position:absolute;left:3742;top:14352;width:1685;height:0" coordorigin="3742,14352" coordsize="1685,0">
                                <v:shape style="position:absolute;left:3742;top:14352;width:1685;height:0" coordorigin="3742,14352" coordsize="1685,0" path="m3742,14352l5427,14352e" filled="f" stroked="t" strokeweight="0.552344pt" strokecolor="#363435">
                                  <v:path arrowok="t"/>
                                </v:shape>
                                <v:group style="position:absolute;left:5431;top:12966;width:0;height:1391" coordorigin="5431,12966" coordsize="0,1391">
                                  <v:shape style="position:absolute;left:5431;top:12966;width:0;height:1391" coordorigin="5431,12966" coordsize="0,1391" path="m5431,12966l5431,14356e" filled="f" stroked="t" strokeweight="0.550937pt" strokecolor="#363435">
                                    <v:path arrowok="t"/>
                                  </v:shape>
                                  <v:group style="position:absolute;left:5436;top:14352;width:1515;height:0" coordorigin="5436,14352" coordsize="1515,0">
                                    <v:shape style="position:absolute;left:5436;top:14352;width:1515;height:0" coordorigin="5436,14352" coordsize="1515,0" path="m5436,14352l6951,14352e" filled="f" stroked="t" strokeweight="0.552344pt" strokecolor="#363435">
                                      <v:path arrowok="t"/>
                                    </v:shape>
                                    <v:group style="position:absolute;left:6956;top:12966;width:0;height:1391" coordorigin="6956,12966" coordsize="0,1391">
                                      <v:shape style="position:absolute;left:6956;top:12966;width:0;height:1391" coordorigin="6956,12966" coordsize="0,1391" path="m6956,12966l6956,14356e" filled="f" stroked="t" strokeweight="0.551876pt" strokecolor="#363435">
                                        <v:path arrowok="t"/>
                                      </v:shape>
                                      <v:group style="position:absolute;left:6960;top:14352;width:1854;height:0" coordorigin="6960,14352" coordsize="1854,0">
                                        <v:shape style="position:absolute;left:6960;top:14352;width:1854;height:0" coordorigin="6960,14352" coordsize="1854,0" path="m6960,14352l8814,14352e" filled="f" stroked="t" strokeweight="0.552344pt" strokecolor="#363435">
                                          <v:path arrowok="t"/>
                                        </v:shape>
                                        <v:group style="position:absolute;left:8818;top:12966;width:0;height:1391" coordorigin="8818,12966" coordsize="0,1391">
                                          <v:shape style="position:absolute;left:8818;top:12966;width:0;height:1391" coordorigin="8818,12966" coordsize="0,1391" path="m8818,12966l8818,14356e" filled="f" stroked="t" strokeweight="0.551876pt" strokecolor="#363435">
                                            <v:path arrowok="t"/>
                                          </v:shape>
                                          <v:group style="position:absolute;left:8823;top:14352;width:1515;height:0" coordorigin="8823,14352" coordsize="1515,0">
                                            <v:shape style="position:absolute;left:8823;top:14352;width:1515;height:0" coordorigin="8823,14352" coordsize="1515,0" path="m8823,14352l10338,14352e" filled="f" stroked="t" strokeweight="0.552344pt" strokecolor="#363435">
                                              <v:path arrowok="t"/>
                                            </v:shape>
                                            <v:group style="position:absolute;left:10343;top:12966;width:0;height:1391" coordorigin="10343,12966" coordsize="0,1391">
                                              <v:shape style="position:absolute;left:10343;top:12966;width:0;height:1391" coordorigin="10343,12966" coordsize="0,1391" path="m10343,12966l10343,14356e" filled="f" stroked="t" strokeweight="0.552344pt" strokecolor="#363435">
                                                <v:path arrowok="t"/>
                                              </v:shape>
                                              <v:group style="position:absolute;left:10347;top:14352;width:1893;height:0" coordorigin="10347,14352" coordsize="1893,0">
                                                <v:shape style="position:absolute;left:10347;top:14352;width:1893;height:0" coordorigin="10347,14352" coordsize="1893,0" path="m11722,14352l10347,14352e" filled="f" stroked="t" strokeweight="0.552344pt" strokecolor="#363435">
                                                  <v:path arrowok="t"/>
                                                </v:shape>
                                                <v:shape style="position:absolute;left:10347;top:14352;width:1893;height:0" coordorigin="10347,14352" coordsize="1893,0" path="m10347,14352l11722,14352e" filled="f" stroked="t" strokeweight="0.552344pt" strokecolor="#363435">
                                                  <v:path arrowok="t"/>
                                                </v:shape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type="none"/>
          </v:group>
        </w:pic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C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o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mpani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s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8"/>
        <w:ind w:left="2119"/>
      </w:pP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A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ct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13" w:lineRule="auto" w:line="246"/>
        <w:ind w:right="-40"/>
      </w:pPr>
      <w:r>
        <w:br w:type="column"/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P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u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s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hm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nt/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C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o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mp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o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u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di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n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g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f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-1"/>
          <w:w w:val="100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s</w:t>
      </w:r>
      <w:r>
        <w:rPr>
          <w:rFonts w:cs="Verdana" w:hAnsi="Verdana" w:eastAsia="Verdana" w:ascii="Verdana"/>
          <w:b/>
          <w:color w:val="363435"/>
          <w:spacing w:val="13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mp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o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s</w:t>
      </w:r>
      <w:r>
        <w:rPr>
          <w:rFonts w:cs="Verdana" w:hAnsi="Verdana" w:eastAsia="Verdana" w:ascii="Verdana"/>
          <w:b/>
          <w:color w:val="363435"/>
          <w:spacing w:val="-2"/>
          <w:w w:val="102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d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13"/>
        <w:ind w:right="-54"/>
      </w:pPr>
      <w:r>
        <w:br w:type="column"/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/</w:t>
      </w:r>
      <w:r>
        <w:rPr>
          <w:rFonts w:cs="Verdana" w:hAnsi="Verdana" w:eastAsia="Verdana" w:ascii="Verdana"/>
          <w:b/>
          <w:color w:val="363435"/>
          <w:spacing w:val="5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C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OU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R</w:t>
      </w:r>
      <w:r>
        <w:rPr>
          <w:rFonts w:cs="Verdana" w:hAnsi="Verdana" w:eastAsia="Verdana" w:ascii="Verdana"/>
          <w:b/>
          <w:color w:val="363435"/>
          <w:spacing w:val="2"/>
          <w:w w:val="102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]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rFonts w:cs="Verdana" w:hAnsi="Verdana" w:eastAsia="Verdana" w:ascii="Verdana"/>
          <w:sz w:val="22"/>
          <w:szCs w:val="22"/>
        </w:rPr>
        <w:jc w:val="left"/>
        <w:spacing w:before="13" w:lineRule="auto" w:line="246"/>
        <w:ind w:right="75"/>
        <w:sectPr>
          <w:type w:val="continuous"/>
          <w:pgSz w:w="12240" w:h="15840"/>
          <w:pgMar w:top="1480" w:bottom="280" w:left="1720" w:right="680"/>
          <w:cols w:num="4" w:equalWidth="off">
            <w:col w:w="3506" w:space="1831"/>
            <w:col w:w="1745" w:space="195"/>
            <w:col w:w="1225" w:space="223"/>
            <w:col w:w="1115"/>
          </w:cols>
        </w:sectPr>
      </w:pPr>
      <w:r>
        <w:br w:type="column"/>
      </w:r>
      <w:r>
        <w:rPr>
          <w:rFonts w:cs="Verdana" w:hAnsi="Verdana" w:eastAsia="Verdana" w:ascii="Verdana"/>
          <w:b/>
          <w:color w:val="363435"/>
          <w:spacing w:val="0"/>
          <w:w w:val="100"/>
          <w:sz w:val="22"/>
          <w:szCs w:val="22"/>
        </w:rPr>
        <w:t>if</w:t>
      </w:r>
      <w:r>
        <w:rPr>
          <w:rFonts w:cs="Verdana" w:hAnsi="Verdana" w:eastAsia="Verdana" w:ascii="Verdana"/>
          <w:b/>
          <w:color w:val="363435"/>
          <w:spacing w:val="4"/>
          <w:w w:val="100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any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(g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i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ve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 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D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e</w:t>
      </w:r>
      <w:r>
        <w:rPr>
          <w:rFonts w:cs="Verdana" w:hAnsi="Verdana" w:eastAsia="Verdana" w:ascii="Verdana"/>
          <w:b/>
          <w:color w:val="363435"/>
          <w:spacing w:val="1"/>
          <w:w w:val="102"/>
          <w:sz w:val="22"/>
          <w:szCs w:val="22"/>
        </w:rPr>
        <w:t>t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ail</w:t>
      </w:r>
      <w:r>
        <w:rPr>
          <w:rFonts w:cs="Verdana" w:hAnsi="Verdana" w:eastAsia="Verdana" w:ascii="Verdana"/>
          <w:b/>
          <w:color w:val="363435"/>
          <w:spacing w:val="-1"/>
          <w:w w:val="102"/>
          <w:sz w:val="22"/>
          <w:szCs w:val="22"/>
        </w:rPr>
        <w:t>s</w:t>
      </w:r>
      <w:r>
        <w:rPr>
          <w:rFonts w:cs="Verdana" w:hAnsi="Verdana" w:eastAsia="Verdana" w:ascii="Verdana"/>
          <w:b/>
          <w:color w:val="363435"/>
          <w:spacing w:val="0"/>
          <w:w w:val="102"/>
          <w:sz w:val="22"/>
          <w:szCs w:val="22"/>
        </w:rPr>
        <w:t>)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p>
      <w:pPr>
        <w:rPr>
          <w:sz w:val="8"/>
          <w:szCs w:val="8"/>
        </w:rPr>
        <w:jc w:val="left"/>
        <w:spacing w:before="9" w:lineRule="exact" w:line="80"/>
      </w:pP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29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84" w:hRule="exact"/>
        </w:trPr>
        <w:tc>
          <w:tcPr>
            <w:tcW w:w="8321" w:type="dxa"/>
            <w:gridSpan w:val="5"/>
            <w:tcBorders>
              <w:top w:val="single" w:sz="4" w:space="0" w:color="363435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435"/>
            </w:pPr>
            <w:r>
              <w:rPr>
                <w:rFonts w:cs="Verdana" w:hAnsi="Verdana" w:eastAsia="Verdana" w:ascii="Verdana"/>
                <w:b/>
                <w:color w:val="363435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b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OMPA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37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nil" w:sz="6" w:space="0" w:color="auto"/>
            </w:tcBorders>
          </w:tcPr>
          <w:p/>
        </w:tc>
      </w:tr>
      <w:tr>
        <w:trPr>
          <w:trHeight w:val="558" w:hRule="exact"/>
        </w:trPr>
        <w:tc>
          <w:tcPr>
            <w:tcW w:w="17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4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Pena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6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7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nil" w:sz="6" w:space="0" w:color="auto"/>
            </w:tcBorders>
          </w:tcPr>
          <w:p/>
        </w:tc>
      </w:tr>
      <w:tr>
        <w:trPr>
          <w:trHeight w:val="558" w:hRule="exact"/>
        </w:trPr>
        <w:tc>
          <w:tcPr>
            <w:tcW w:w="17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6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7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nil" w:sz="6" w:space="0" w:color="auto"/>
            </w:tcBorders>
          </w:tcPr>
          <w:p/>
        </w:tc>
      </w:tr>
      <w:tr>
        <w:trPr>
          <w:trHeight w:val="1106" w:hRule="exact"/>
        </w:trPr>
        <w:tc>
          <w:tcPr>
            <w:tcW w:w="17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sz w:val="26"/>
                <w:szCs w:val="26"/>
              </w:rPr>
              <w:jc w:val="left"/>
              <w:spacing w:before="19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6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7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nil" w:sz="6" w:space="0" w:color="auto"/>
            </w:tcBorders>
          </w:tcPr>
          <w:p/>
        </w:tc>
      </w:tr>
      <w:tr>
        <w:trPr>
          <w:trHeight w:val="284" w:hRule="exact"/>
        </w:trPr>
        <w:tc>
          <w:tcPr>
            <w:tcW w:w="8321" w:type="dxa"/>
            <w:gridSpan w:val="5"/>
            <w:tcBorders>
              <w:top w:val="nil" w:sz="6" w:space="0" w:color="auto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11"/>
              <w:ind w:left="690"/>
            </w:pP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cs="Verdana" w:hAnsi="Verdana" w:eastAsia="Verdana" w:ascii="Verdana"/>
                <w:b/>
                <w:color w:val="363435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DIR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TO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2"/>
                <w:sz w:val="22"/>
                <w:szCs w:val="22"/>
              </w:rPr>
              <w:t>R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37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nil" w:sz="6" w:space="0" w:color="auto"/>
            </w:tcBorders>
          </w:tcPr>
          <w:p/>
        </w:tc>
      </w:tr>
      <w:tr>
        <w:trPr>
          <w:trHeight w:val="558" w:hRule="exact"/>
        </w:trPr>
        <w:tc>
          <w:tcPr>
            <w:tcW w:w="17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Pena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6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7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nil" w:sz="6" w:space="0" w:color="auto"/>
            </w:tcBorders>
          </w:tcPr>
          <w:p/>
        </w:tc>
      </w:tr>
      <w:tr>
        <w:trPr>
          <w:trHeight w:val="560" w:hRule="exact"/>
        </w:trPr>
        <w:tc>
          <w:tcPr>
            <w:tcW w:w="17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6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6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7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nil" w:sz="6" w:space="0" w:color="auto"/>
            </w:tcBorders>
          </w:tcPr>
          <w:p/>
        </w:tc>
      </w:tr>
      <w:tr>
        <w:trPr>
          <w:trHeight w:val="1107" w:hRule="exact"/>
        </w:trPr>
        <w:tc>
          <w:tcPr>
            <w:tcW w:w="17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sz w:val="26"/>
                <w:szCs w:val="26"/>
              </w:rPr>
              <w:jc w:val="left"/>
              <w:spacing w:before="17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6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7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nil" w:sz="6" w:space="0" w:color="auto"/>
            </w:tcBorders>
          </w:tcPr>
          <w:p/>
        </w:tc>
      </w:tr>
      <w:tr>
        <w:trPr>
          <w:trHeight w:val="284" w:hRule="exact"/>
        </w:trPr>
        <w:tc>
          <w:tcPr>
            <w:tcW w:w="8321" w:type="dxa"/>
            <w:gridSpan w:val="5"/>
            <w:tcBorders>
              <w:top w:val="nil" w:sz="6" w:space="0" w:color="auto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9"/>
              <w:ind w:left="480"/>
            </w:pPr>
            <w:r>
              <w:rPr>
                <w:rFonts w:cs="Verdana" w:hAnsi="Verdana" w:eastAsia="Verdana" w:ascii="Verdana"/>
                <w:b/>
                <w:color w:val="363435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     </w:t>
            </w:r>
            <w:r>
              <w:rPr>
                <w:rFonts w:cs="Verdana" w:hAnsi="Verdana" w:eastAsia="Verdana" w:ascii="Verdana"/>
                <w:b/>
                <w:color w:val="363435"/>
                <w:spacing w:val="20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HER</w:t>
            </w:r>
            <w:r>
              <w:rPr>
                <w:rFonts w:cs="Verdana" w:hAnsi="Verdana" w:eastAsia="Verdana" w:ascii="Verdana"/>
                <w:b/>
                <w:color w:val="363435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FF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b/>
                <w:color w:val="363435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RS</w:t>
            </w:r>
            <w:r>
              <w:rPr>
                <w:rFonts w:cs="Verdana" w:hAnsi="Verdana" w:eastAsia="Verdana" w:ascii="Verdana"/>
                <w:b/>
                <w:color w:val="363435"/>
                <w:spacing w:val="26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b/>
                <w:color w:val="363435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cs="Verdana" w:hAnsi="Verdana" w:eastAsia="Verdana" w:ascii="Verdana"/>
                <w:b/>
                <w:color w:val="363435"/>
                <w:spacing w:val="0"/>
                <w:w w:val="102"/>
                <w:sz w:val="22"/>
                <w:szCs w:val="22"/>
              </w:rPr>
              <w:t>DEFAULT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37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nil" w:sz="6" w:space="0" w:color="auto"/>
            </w:tcBorders>
          </w:tcPr>
          <w:p/>
        </w:tc>
      </w:tr>
      <w:tr>
        <w:trPr>
          <w:trHeight w:val="558" w:hRule="exact"/>
        </w:trPr>
        <w:tc>
          <w:tcPr>
            <w:tcW w:w="17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Pena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l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y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6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7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nil" w:sz="6" w:space="0" w:color="auto"/>
            </w:tcBorders>
          </w:tcPr>
          <w:p/>
        </w:tc>
      </w:tr>
      <w:tr>
        <w:trPr>
          <w:trHeight w:val="558" w:hRule="exact"/>
        </w:trPr>
        <w:tc>
          <w:tcPr>
            <w:tcW w:w="17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spacing w:before="3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2"/>
                <w:w w:val="102"/>
                <w:sz w:val="22"/>
                <w:szCs w:val="22"/>
              </w:rPr>
              <w:t>s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h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t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6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7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nil" w:sz="6" w:space="0" w:color="auto"/>
            </w:tcBorders>
          </w:tcPr>
          <w:p/>
        </w:tc>
      </w:tr>
      <w:tr>
        <w:trPr>
          <w:trHeight w:val="1109" w:hRule="exact"/>
        </w:trPr>
        <w:tc>
          <w:tcPr>
            <w:tcW w:w="17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sz w:val="26"/>
                <w:szCs w:val="26"/>
              </w:rPr>
              <w:jc w:val="left"/>
              <w:spacing w:before="19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Verdana" w:hAnsi="Verdana" w:eastAsia="Verdana" w:ascii="Verdana"/>
                <w:sz w:val="22"/>
                <w:szCs w:val="22"/>
              </w:rPr>
              <w:jc w:val="left"/>
              <w:ind w:left="96"/>
            </w:pP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C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p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o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u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d</w:t>
            </w:r>
            <w:r>
              <w:rPr>
                <w:rFonts w:cs="Verdana" w:hAnsi="Verdana" w:eastAsia="Verdana" w:ascii="Verdana"/>
                <w:color w:val="363435"/>
                <w:spacing w:val="-1"/>
                <w:w w:val="102"/>
                <w:sz w:val="22"/>
                <w:szCs w:val="22"/>
              </w:rPr>
              <w:t>i</w:t>
            </w:r>
            <w:r>
              <w:rPr>
                <w:rFonts w:cs="Verdana" w:hAnsi="Verdana" w:eastAsia="Verdana" w:ascii="Verdana"/>
                <w:color w:val="363435"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cs="Verdana" w:hAnsi="Verdana" w:eastAsia="Verdana" w:ascii="Verdana"/>
                <w:color w:val="363435"/>
                <w:spacing w:val="0"/>
                <w:w w:val="102"/>
                <w:sz w:val="22"/>
                <w:szCs w:val="22"/>
              </w:rPr>
              <w:t>g</w:t>
            </w:r>
            <w:r>
              <w:rPr>
                <w:rFonts w:cs="Verdana" w:hAnsi="Verdana" w:eastAsia="Verdana" w:ascii="Verdana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6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2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7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nil" w:sz="6" w:space="0" w:color="auto"/>
            </w:tcBorders>
          </w:tcPr>
          <w:p/>
        </w:tc>
      </w:tr>
    </w:tbl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Verdana" w:hAnsi="Verdana" w:eastAsia="Verdana" w:ascii="Verdana"/>
          <w:sz w:val="22"/>
          <w:szCs w:val="22"/>
        </w:rPr>
        <w:jc w:val="center"/>
        <w:spacing w:before="25"/>
        <w:ind w:left="4318" w:right="5296"/>
      </w:pPr>
      <w:r>
        <w:rPr>
          <w:rFonts w:cs="Verdana" w:hAnsi="Verdana" w:eastAsia="Verdana" w:ascii="Verdana"/>
          <w:color w:val="363435"/>
          <w:spacing w:val="1"/>
          <w:w w:val="102"/>
          <w:sz w:val="22"/>
          <w:szCs w:val="22"/>
        </w:rPr>
        <w:t>1</w:t>
      </w:r>
      <w:r>
        <w:rPr>
          <w:rFonts w:cs="Verdana" w:hAnsi="Verdana" w:eastAsia="Verdana" w:ascii="Verdana"/>
          <w:color w:val="363435"/>
          <w:spacing w:val="1"/>
          <w:w w:val="102"/>
          <w:sz w:val="22"/>
          <w:szCs w:val="22"/>
        </w:rPr>
        <w:t>0</w:t>
      </w:r>
      <w:r>
        <w:rPr>
          <w:rFonts w:cs="Verdana" w:hAnsi="Verdana" w:eastAsia="Verdana" w:ascii="Verdana"/>
          <w:color w:val="363435"/>
          <w:spacing w:val="0"/>
          <w:w w:val="102"/>
          <w:sz w:val="22"/>
          <w:szCs w:val="22"/>
        </w:rPr>
        <w:t>4</w:t>
      </w:r>
      <w:r>
        <w:rPr>
          <w:rFonts w:cs="Verdana" w:hAnsi="Verdana" w:eastAsia="Verdana" w:ascii="Verdana"/>
          <w:color w:val="000000"/>
          <w:spacing w:val="0"/>
          <w:w w:val="100"/>
          <w:sz w:val="22"/>
          <w:szCs w:val="22"/>
        </w:rPr>
      </w:r>
    </w:p>
    <w:sectPr>
      <w:pgMar w:footer="0" w:header="0" w:top="1260" w:bottom="280" w:left="1720" w:right="400"/>
      <w:footerReference w:type="default" r:id="rId8"/>
      <w:pgSz w:w="12240" w:h="15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5.345pt;margin-top:745.403pt;width:18.4071pt;height:13.2885pt;mso-position-horizontal-relative:page;mso-position-vertical-relative:page;z-index:-1722" filled="f" stroked="f">
          <v:textbox inset="0,0,0,0">
            <w:txbxContent>
              <w:p>
                <w:pPr>
                  <w:rPr>
                    <w:rFonts w:cs="Verdana" w:hAnsi="Verdana" w:eastAsia="Verdana" w:ascii="Verdana"/>
                    <w:sz w:val="22"/>
                    <w:szCs w:val="22"/>
                  </w:rPr>
                  <w:jc w:val="left"/>
                  <w:spacing w:lineRule="exact" w:line="240"/>
                  <w:ind w:left="40"/>
                </w:pPr>
                <w:r>
                  <w:rPr>
                    <w:rFonts w:cs="Verdana" w:hAnsi="Verdana" w:eastAsia="Verdana" w:ascii="Verdana"/>
                    <w:color w:val="363435"/>
                    <w:w w:val="102"/>
                    <w:sz w:val="22"/>
                    <w:szCs w:val="22"/>
                  </w:rPr>
                </w:r>
                <w:r>
                  <w:fldChar w:fldCharType="begin"/>
                </w:r>
                <w:r>
                  <w:rPr>
                    <w:rFonts w:cs="Verdana" w:hAnsi="Verdana" w:eastAsia="Verdana" w:ascii="Verdana"/>
                    <w:color w:val="363435"/>
                    <w:spacing w:val="0"/>
                    <w:w w:val="102"/>
                    <w:sz w:val="22"/>
                    <w:szCs w:val="22"/>
                  </w:rPr>
                  <w:instrText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  <w:r>
                  <w:rPr>
                    <w:rFonts w:cs="Verdana" w:hAnsi="Verdana" w:eastAsia="Verdana" w:ascii="Verdana"/>
                    <w:color w:val="363435"/>
                    <w:spacing w:val="1"/>
                    <w:w w:val="102"/>
                    <w:sz w:val="22"/>
                    <w:szCs w:val="22"/>
                  </w:rPr>
                </w:r>
                <w:r>
                  <w:rPr>
                    <w:rFonts w:cs="Verdana" w:hAnsi="Verdana" w:eastAsia="Verdana" w:ascii="Verdana"/>
                    <w:color w:val="363435"/>
                    <w:spacing w:val="0"/>
                    <w:w w:val="102"/>
                    <w:sz w:val="22"/>
                    <w:szCs w:val="22"/>
                  </w:rPr>
                </w:r>
                <w:r>
                  <w:fldChar w:fldCharType="begin"/>
                </w:r>
                <w:r>
                  <w:rPr>
                    <w:rFonts w:cs="Verdana" w:hAnsi="Verdana" w:eastAsia="Verdana" w:ascii="Verdana"/>
                    <w:color w:val="363435"/>
                    <w:spacing w:val="0"/>
                    <w:w w:val="102"/>
                    <w:sz w:val="22"/>
                    <w:szCs w:val="22"/>
                  </w:rPr>
                  <w:instrText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cs="Verdana" w:hAnsi="Verdana" w:eastAsia="Verdana" w:ascii="Verdana"/>
                    <w:color w:val="363435"/>
                    <w:spacing w:val="0"/>
                    <w:w w:val="102"/>
                    <w:sz w:val="22"/>
                    <w:szCs w:val="22"/>
                  </w:rPr>
                </w:r>
                <w:r>
                  <w:rPr>
                    <w:rFonts w:cs="Verdana" w:hAnsi="Verdana" w:eastAsia="Verdana" w:ascii="Verdana"/>
                    <w:color w:val="00000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5.345pt;margin-top:745.403pt;width:18.4071pt;height:13.2885pt;mso-position-horizontal-relative:page;mso-position-vertical-relative:page;z-index:-1721" filled="f" stroked="f">
          <v:textbox inset="0,0,0,0">
            <w:txbxContent>
              <w:p>
                <w:pPr>
                  <w:rPr>
                    <w:rFonts w:cs="Verdana" w:hAnsi="Verdana" w:eastAsia="Verdana" w:ascii="Verdana"/>
                    <w:sz w:val="22"/>
                    <w:szCs w:val="22"/>
                  </w:rPr>
                  <w:jc w:val="left"/>
                  <w:spacing w:lineRule="exact" w:line="240"/>
                  <w:ind w:left="40"/>
                </w:pPr>
                <w:r>
                  <w:rPr>
                    <w:rFonts w:cs="Verdana" w:hAnsi="Verdana" w:eastAsia="Verdana" w:ascii="Verdana"/>
                    <w:color w:val="363435"/>
                    <w:w w:val="102"/>
                    <w:sz w:val="22"/>
                    <w:szCs w:val="22"/>
                  </w:rPr>
                </w:r>
                <w:r>
                  <w:fldChar w:fldCharType="begin"/>
                </w:r>
                <w:r>
                  <w:rPr>
                    <w:rFonts w:cs="Verdana" w:hAnsi="Verdana" w:eastAsia="Verdana" w:ascii="Verdana"/>
                    <w:color w:val="363435"/>
                    <w:spacing w:val="0"/>
                    <w:w w:val="102"/>
                    <w:sz w:val="22"/>
                    <w:szCs w:val="22"/>
                  </w:rPr>
                  <w:instrText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  <w:r>
                  <w:rPr>
                    <w:rFonts w:cs="Verdana" w:hAnsi="Verdana" w:eastAsia="Verdana" w:ascii="Verdana"/>
                    <w:color w:val="363435"/>
                    <w:spacing w:val="1"/>
                    <w:w w:val="102"/>
                    <w:sz w:val="22"/>
                    <w:szCs w:val="22"/>
                  </w:rPr>
                </w:r>
                <w:r>
                  <w:rPr>
                    <w:rFonts w:cs="Verdana" w:hAnsi="Verdana" w:eastAsia="Verdana" w:ascii="Verdana"/>
                    <w:color w:val="363435"/>
                    <w:spacing w:val="0"/>
                    <w:w w:val="102"/>
                    <w:sz w:val="22"/>
                    <w:szCs w:val="22"/>
                  </w:rPr>
                </w:r>
                <w:r>
                  <w:fldChar w:fldCharType="begin"/>
                </w:r>
                <w:r>
                  <w:rPr>
                    <w:rFonts w:cs="Verdana" w:hAnsi="Verdana" w:eastAsia="Verdana" w:ascii="Verdana"/>
                    <w:color w:val="363435"/>
                    <w:spacing w:val="0"/>
                    <w:w w:val="102"/>
                    <w:sz w:val="22"/>
                    <w:szCs w:val="22"/>
                  </w:rPr>
                  <w:instrText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rFonts w:cs="Verdana" w:hAnsi="Verdana" w:eastAsia="Verdana" w:ascii="Verdana"/>
                    <w:color w:val="363435"/>
                    <w:spacing w:val="0"/>
                    <w:w w:val="102"/>
                    <w:sz w:val="22"/>
                    <w:szCs w:val="22"/>
                  </w:rPr>
                </w:r>
                <w:r>
                  <w:rPr>
                    <w:rFonts w:cs="Verdana" w:hAnsi="Verdana" w:eastAsia="Verdana" w:ascii="Verdana"/>
                    <w:color w:val="00000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1.733pt;margin-top:745.403pt;width:25.6346pt;height:13.2885pt;mso-position-horizontal-relative:page;mso-position-vertical-relative:page;z-index:-1720" filled="f" stroked="f">
          <v:textbox inset="0,0,0,0">
            <w:txbxContent>
              <w:p>
                <w:pPr>
                  <w:rPr>
                    <w:rFonts w:cs="Verdana" w:hAnsi="Verdana" w:eastAsia="Verdana" w:ascii="Verdana"/>
                    <w:sz w:val="22"/>
                    <w:szCs w:val="22"/>
                  </w:rPr>
                  <w:jc w:val="left"/>
                  <w:spacing w:lineRule="exact" w:line="240"/>
                  <w:ind w:left="40"/>
                </w:pPr>
                <w:r>
                  <w:rPr>
                    <w:rFonts w:cs="Verdana" w:hAnsi="Verdana" w:eastAsia="Verdana" w:ascii="Verdana"/>
                    <w:color w:val="363435"/>
                    <w:w w:val="102"/>
                    <w:sz w:val="22"/>
                    <w:szCs w:val="22"/>
                  </w:rPr>
                </w:r>
                <w:r>
                  <w:fldChar w:fldCharType="begin"/>
                </w:r>
                <w:r>
                  <w:rPr>
                    <w:rFonts w:cs="Verdana" w:hAnsi="Verdana" w:eastAsia="Verdana" w:ascii="Verdana"/>
                    <w:color w:val="363435"/>
                    <w:spacing w:val="0"/>
                    <w:w w:val="102"/>
                    <w:sz w:val="22"/>
                    <w:szCs w:val="22"/>
                  </w:rPr>
                  <w:instrText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cs="Verdana" w:hAnsi="Verdana" w:eastAsia="Verdana" w:ascii="Verdana"/>
                    <w:color w:val="363435"/>
                    <w:spacing w:val="1"/>
                    <w:w w:val="102"/>
                    <w:sz w:val="22"/>
                    <w:szCs w:val="22"/>
                  </w:rPr>
                </w:r>
                <w:r>
                  <w:rPr>
                    <w:rFonts w:cs="Verdana" w:hAnsi="Verdana" w:eastAsia="Verdana" w:ascii="Verdana"/>
                    <w:color w:val="363435"/>
                    <w:spacing w:val="0"/>
                    <w:w w:val="102"/>
                    <w:sz w:val="22"/>
                    <w:szCs w:val="22"/>
                  </w:rPr>
                </w:r>
                <w:r>
                  <w:fldChar w:fldCharType="begin"/>
                </w:r>
                <w:r>
                  <w:rPr>
                    <w:rFonts w:cs="Verdana" w:hAnsi="Verdana" w:eastAsia="Verdana" w:ascii="Verdana"/>
                    <w:color w:val="363435"/>
                    <w:spacing w:val="0"/>
                    <w:w w:val="102"/>
                    <w:sz w:val="22"/>
                    <w:szCs w:val="22"/>
                  </w:rPr>
                  <w:instrText> PAGE </w:instrText>
                </w:r>
                <w:r>
                  <w:fldChar w:fldCharType="separate"/>
                </w:r>
                <w:r>
                  <w:t>0</w:t>
                </w:r>
                <w:r>
                  <w:fldChar w:fldCharType="end"/>
                </w:r>
                <w:r>
                  <w:rPr>
                    <w:rFonts w:cs="Verdana" w:hAnsi="Verdana" w:eastAsia="Verdana" w:ascii="Verdana"/>
                    <w:color w:val="363435"/>
                    <w:spacing w:val="1"/>
                    <w:w w:val="102"/>
                    <w:sz w:val="22"/>
                    <w:szCs w:val="22"/>
                  </w:rPr>
                </w:r>
                <w:r>
                  <w:rPr>
                    <w:rFonts w:cs="Verdana" w:hAnsi="Verdana" w:eastAsia="Verdana" w:ascii="Verdana"/>
                    <w:color w:val="363435"/>
                    <w:spacing w:val="0"/>
                    <w:w w:val="102"/>
                    <w:sz w:val="22"/>
                    <w:szCs w:val="22"/>
                  </w:rPr>
                </w:r>
                <w:r>
                  <w:fldChar w:fldCharType="begin"/>
                </w:r>
                <w:r>
                  <w:rPr>
                    <w:rFonts w:cs="Verdana" w:hAnsi="Verdana" w:eastAsia="Verdana" w:ascii="Verdana"/>
                    <w:color w:val="363435"/>
                    <w:spacing w:val="0"/>
                    <w:w w:val="102"/>
                    <w:sz w:val="22"/>
                    <w:szCs w:val="22"/>
                  </w:rPr>
                  <w:instrText> PAGE </w:instrText>
                </w:r>
                <w:r>
                  <w:fldChar w:fldCharType="separate"/>
                </w:r>
                <w:r>
                  <w:t>0</w:t>
                </w:r>
                <w:r>
                  <w:fldChar w:fldCharType="end"/>
                </w:r>
                <w:r>
                  <w:rPr>
                    <w:rFonts w:cs="Verdana" w:hAnsi="Verdana" w:eastAsia="Verdana" w:ascii="Verdana"/>
                    <w:color w:val="363435"/>
                    <w:spacing w:val="0"/>
                    <w:w w:val="102"/>
                    <w:sz w:val="22"/>
                    <w:szCs w:val="22"/>
                  </w:rPr>
                </w:r>
                <w:r>
                  <w:rPr>
                    <w:rFonts w:cs="Verdana" w:hAnsi="Verdana" w:eastAsia="Verdana" w:ascii="Verdana"/>
                    <w:color w:val="00000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