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526" w:rsidRPr="00D2442E" w:rsidRDefault="006F7526">
      <w:pPr>
        <w:jc w:val="center"/>
        <w:rPr>
          <w:rFonts w:ascii="Arial" w:hAnsi="Arial" w:cs="Arial"/>
          <w:bCs/>
          <w:sz w:val="30"/>
          <w:szCs w:val="30"/>
        </w:rPr>
      </w:pPr>
    </w:p>
    <w:p w:rsidR="006F7526" w:rsidRPr="00D2442E" w:rsidRDefault="00FB26CF">
      <w:pPr>
        <w:jc w:val="center"/>
        <w:rPr>
          <w:rFonts w:ascii="Arial" w:hAnsi="Arial" w:cs="Arial"/>
          <w:bCs/>
          <w:sz w:val="30"/>
          <w:szCs w:val="30"/>
        </w:rPr>
      </w:pPr>
      <w:r w:rsidRPr="00D2442E">
        <w:rPr>
          <w:rFonts w:ascii="Arial" w:hAnsi="Arial" w:cs="Arial"/>
          <w:bCs/>
          <w:sz w:val="30"/>
          <w:szCs w:val="30"/>
        </w:rPr>
        <w:t>FORM NO 24AA</w:t>
      </w:r>
    </w:p>
    <w:p w:rsidR="006F7526" w:rsidRPr="00D2442E" w:rsidRDefault="006F7526">
      <w:pPr>
        <w:jc w:val="center"/>
        <w:rPr>
          <w:rFonts w:ascii="Arial" w:hAnsi="Arial" w:cs="Arial"/>
          <w:bCs/>
          <w:sz w:val="30"/>
          <w:szCs w:val="30"/>
        </w:rPr>
      </w:pPr>
    </w:p>
    <w:p w:rsidR="006F7526" w:rsidRPr="00D2442E" w:rsidRDefault="00FB26CF">
      <w:pPr>
        <w:jc w:val="center"/>
        <w:rPr>
          <w:rFonts w:ascii="Arial" w:hAnsi="Arial" w:cs="Arial"/>
          <w:bCs/>
          <w:sz w:val="30"/>
          <w:szCs w:val="30"/>
        </w:rPr>
      </w:pPr>
      <w:r w:rsidRPr="00D2442E">
        <w:rPr>
          <w:rFonts w:ascii="Arial" w:hAnsi="Arial" w:cs="Arial"/>
          <w:bCs/>
          <w:sz w:val="30"/>
          <w:szCs w:val="30"/>
        </w:rPr>
        <w:t xml:space="preserve">NOTICE BY INTERESTED DIRECTOR </w:t>
      </w:r>
    </w:p>
    <w:p w:rsidR="006F7526" w:rsidRPr="00D2442E" w:rsidRDefault="00FB26CF">
      <w:pPr>
        <w:jc w:val="center"/>
        <w:rPr>
          <w:rFonts w:ascii="Arial" w:hAnsi="Arial" w:cs="Arial"/>
          <w:bCs/>
          <w:sz w:val="30"/>
          <w:szCs w:val="30"/>
        </w:rPr>
      </w:pPr>
      <w:r w:rsidRPr="00D2442E">
        <w:rPr>
          <w:rFonts w:ascii="Arial" w:hAnsi="Arial" w:cs="Arial"/>
          <w:bCs/>
          <w:sz w:val="30"/>
          <w:szCs w:val="30"/>
        </w:rPr>
        <w:t>The Companies Act, 1956</w:t>
      </w:r>
    </w:p>
    <w:p w:rsidR="006F7526" w:rsidRPr="00D2442E" w:rsidRDefault="00FB26CF">
      <w:pPr>
        <w:jc w:val="center"/>
        <w:rPr>
          <w:rFonts w:ascii="Arial" w:hAnsi="Arial" w:cs="Arial"/>
          <w:bCs/>
        </w:rPr>
      </w:pPr>
      <w:r w:rsidRPr="00D2442E">
        <w:rPr>
          <w:rFonts w:ascii="Arial" w:hAnsi="Arial" w:cs="Arial"/>
          <w:bCs/>
        </w:rPr>
        <w:t>(Pursuant to Sec 299)</w:t>
      </w:r>
    </w:p>
    <w:p w:rsidR="006F7526" w:rsidRPr="00D2442E" w:rsidRDefault="006F7526">
      <w:pPr>
        <w:rPr>
          <w:rFonts w:ascii="Arial" w:hAnsi="Arial" w:cs="Arial"/>
        </w:rPr>
      </w:pPr>
    </w:p>
    <w:p w:rsidR="006F7526" w:rsidRPr="00D2442E" w:rsidRDefault="00FB26CF">
      <w:pPr>
        <w:ind w:left="221" w:right="-12"/>
        <w:rPr>
          <w:rFonts w:ascii="Arial" w:hAnsi="Arial" w:cs="Arial"/>
        </w:rPr>
      </w:pPr>
      <w:r w:rsidRPr="00D2442E">
        <w:rPr>
          <w:rFonts w:ascii="Arial" w:hAnsi="Arial" w:cs="Arial"/>
        </w:rPr>
        <w:t>To</w:t>
      </w:r>
    </w:p>
    <w:p w:rsidR="006F7526" w:rsidRPr="00D2442E" w:rsidRDefault="006F7526">
      <w:pPr>
        <w:ind w:left="221" w:right="-12"/>
        <w:rPr>
          <w:rFonts w:ascii="Arial" w:hAnsi="Arial" w:cs="Arial"/>
        </w:rPr>
      </w:pPr>
    </w:p>
    <w:p w:rsidR="006F7526" w:rsidRPr="00D2442E" w:rsidRDefault="00FB26CF">
      <w:pPr>
        <w:ind w:left="221" w:right="-12"/>
        <w:rPr>
          <w:rFonts w:ascii="Arial" w:hAnsi="Arial" w:cs="Arial"/>
        </w:rPr>
      </w:pPr>
      <w:r w:rsidRPr="00D2442E">
        <w:rPr>
          <w:rFonts w:ascii="Arial" w:hAnsi="Arial" w:cs="Arial"/>
        </w:rPr>
        <w:t>The Board of Directors</w:t>
      </w:r>
    </w:p>
    <w:p w:rsidR="006F7526" w:rsidRPr="00D2442E" w:rsidRDefault="00BB6D57">
      <w:pPr>
        <w:ind w:left="221" w:right="-12"/>
        <w:rPr>
          <w:rFonts w:ascii="Arial" w:hAnsi="Arial" w:cs="Arial"/>
        </w:rPr>
      </w:pPr>
      <w:r>
        <w:rPr>
          <w:rFonts w:ascii="Arial" w:hAnsi="Arial" w:cs="Arial"/>
        </w:rPr>
        <w:t>ABC PRIVATE LIMITED</w:t>
      </w:r>
    </w:p>
    <w:p w:rsidR="006F7526" w:rsidRPr="00D2442E" w:rsidRDefault="006F7526">
      <w:pPr>
        <w:rPr>
          <w:rFonts w:ascii="Arial" w:hAnsi="Arial" w:cs="Arial"/>
        </w:rPr>
      </w:pPr>
    </w:p>
    <w:p w:rsidR="006F7526" w:rsidRPr="00D2442E" w:rsidRDefault="00FB26CF" w:rsidP="00E411FA">
      <w:pPr>
        <w:ind w:left="135" w:right="180"/>
        <w:jc w:val="both"/>
        <w:rPr>
          <w:rFonts w:ascii="Arial" w:hAnsi="Arial" w:cs="Arial"/>
        </w:rPr>
      </w:pPr>
      <w:r w:rsidRPr="00D2442E">
        <w:rPr>
          <w:rFonts w:ascii="Arial" w:hAnsi="Arial" w:cs="Arial"/>
        </w:rPr>
        <w:t>I</w:t>
      </w:r>
      <w:r w:rsidR="00ED7FB9" w:rsidRPr="00D2442E">
        <w:rPr>
          <w:rFonts w:ascii="Arial" w:hAnsi="Arial" w:cs="Arial"/>
        </w:rPr>
        <w:t xml:space="preserve">, </w:t>
      </w:r>
      <w:r w:rsidR="005B0F4D">
        <w:rPr>
          <w:rFonts w:ascii="Arial" w:hAnsi="Arial" w:cs="Arial"/>
        </w:rPr>
        <w:t>------------------</w:t>
      </w:r>
      <w:r w:rsidRPr="00D2442E">
        <w:rPr>
          <w:rFonts w:ascii="Arial" w:hAnsi="Arial" w:cs="Arial"/>
        </w:rPr>
        <w:t xml:space="preserve">son of </w:t>
      </w:r>
      <w:r w:rsidR="005B0F4D">
        <w:rPr>
          <w:rFonts w:ascii="Arial" w:hAnsi="Arial" w:cs="Arial"/>
        </w:rPr>
        <w:t>-------------------</w:t>
      </w:r>
      <w:r w:rsidR="003B499A" w:rsidRPr="00D2442E">
        <w:rPr>
          <w:rFonts w:ascii="Arial" w:hAnsi="Arial" w:cs="Arial"/>
        </w:rPr>
        <w:t xml:space="preserve"> </w:t>
      </w:r>
      <w:r w:rsidRPr="00D2442E">
        <w:rPr>
          <w:rFonts w:ascii="Arial" w:hAnsi="Arial" w:cs="Arial"/>
        </w:rPr>
        <w:t>resident of</w:t>
      </w:r>
      <w:r w:rsidR="00B42999" w:rsidRPr="00D2442E">
        <w:rPr>
          <w:rFonts w:ascii="Arial" w:hAnsi="Arial" w:cs="Arial"/>
        </w:rPr>
        <w:t xml:space="preserve"> </w:t>
      </w:r>
      <w:r w:rsidR="005B0F4D">
        <w:rPr>
          <w:rFonts w:ascii="Arial" w:hAnsi="Arial" w:cs="Arial"/>
        </w:rPr>
        <w:t>-------------------------------------------------</w:t>
      </w:r>
      <w:r w:rsidRPr="00D2442E">
        <w:rPr>
          <w:rFonts w:ascii="Arial" w:hAnsi="Arial" w:cs="Arial"/>
        </w:rPr>
        <w:t xml:space="preserve">  holding </w:t>
      </w:r>
      <w:r w:rsidR="005B0F4D">
        <w:rPr>
          <w:rFonts w:ascii="Arial" w:hAnsi="Arial" w:cs="Arial"/>
        </w:rPr>
        <w:t>--</w:t>
      </w:r>
      <w:r w:rsidR="00731487" w:rsidRPr="00D2442E">
        <w:rPr>
          <w:rFonts w:ascii="Arial" w:hAnsi="Arial" w:cs="Arial"/>
        </w:rPr>
        <w:t xml:space="preserve"> </w:t>
      </w:r>
      <w:r w:rsidRPr="00D2442E">
        <w:rPr>
          <w:rFonts w:ascii="Arial" w:hAnsi="Arial" w:cs="Arial"/>
        </w:rPr>
        <w:t xml:space="preserve">Equity shares of Rs </w:t>
      </w:r>
      <w:r w:rsidR="005B0F4D">
        <w:rPr>
          <w:rFonts w:ascii="Arial" w:hAnsi="Arial" w:cs="Arial"/>
        </w:rPr>
        <w:t>--</w:t>
      </w:r>
      <w:r w:rsidRPr="00D2442E">
        <w:rPr>
          <w:rFonts w:ascii="Arial" w:hAnsi="Arial" w:cs="Arial"/>
        </w:rPr>
        <w:t xml:space="preserve"> each</w:t>
      </w:r>
      <w:r w:rsidR="00E411FA" w:rsidRPr="00D2442E">
        <w:rPr>
          <w:rFonts w:ascii="Arial" w:hAnsi="Arial" w:cs="Arial"/>
        </w:rPr>
        <w:t>.</w:t>
      </w:r>
      <w:r w:rsidRPr="00D2442E">
        <w:rPr>
          <w:rFonts w:ascii="Arial" w:hAnsi="Arial" w:cs="Arial"/>
        </w:rPr>
        <w:t xml:space="preserve"> I am interested directly/indirectly through my relatives in the following </w:t>
      </w:r>
      <w:r w:rsidR="00ED7FB9" w:rsidRPr="00D2442E">
        <w:rPr>
          <w:rFonts w:ascii="Arial" w:hAnsi="Arial" w:cs="Arial"/>
        </w:rPr>
        <w:t>companies:</w:t>
      </w:r>
    </w:p>
    <w:p w:rsidR="00B42999" w:rsidRPr="00D2442E" w:rsidRDefault="00B42999" w:rsidP="00E411FA">
      <w:pPr>
        <w:ind w:left="135" w:right="180"/>
        <w:jc w:val="both"/>
        <w:rPr>
          <w:rFonts w:ascii="Arial" w:hAnsi="Arial" w:cs="Arial"/>
        </w:rPr>
      </w:pPr>
    </w:p>
    <w:p w:rsidR="00B42999" w:rsidRPr="00D2442E" w:rsidRDefault="00B42999" w:rsidP="00E411FA">
      <w:pPr>
        <w:ind w:left="135" w:right="180"/>
        <w:jc w:val="both"/>
        <w:rPr>
          <w:rFonts w:ascii="Arial" w:hAnsi="Arial" w:cs="Arial"/>
        </w:rPr>
      </w:pPr>
    </w:p>
    <w:p w:rsidR="00B42999" w:rsidRPr="00D2442E" w:rsidRDefault="00B42999" w:rsidP="00E411FA">
      <w:pPr>
        <w:ind w:left="135" w:right="180"/>
        <w:jc w:val="both"/>
        <w:rPr>
          <w:rFonts w:ascii="Arial" w:hAnsi="Arial" w:cs="Arial"/>
        </w:rPr>
      </w:pPr>
    </w:p>
    <w:p w:rsidR="00B42999" w:rsidRPr="00D2442E" w:rsidRDefault="00B42999" w:rsidP="00E411FA">
      <w:pPr>
        <w:ind w:left="135" w:right="180"/>
        <w:jc w:val="both"/>
        <w:rPr>
          <w:rFonts w:ascii="Arial" w:hAnsi="Arial" w:cs="Arial"/>
        </w:rPr>
      </w:pPr>
    </w:p>
    <w:p w:rsidR="00B42999" w:rsidRPr="00D2442E" w:rsidRDefault="00B42999" w:rsidP="00E411FA">
      <w:pPr>
        <w:ind w:left="135" w:right="180"/>
        <w:jc w:val="both"/>
        <w:rPr>
          <w:rFonts w:ascii="Arial" w:hAnsi="Arial" w:cs="Arial"/>
        </w:rPr>
      </w:pPr>
    </w:p>
    <w:p w:rsidR="00B42999" w:rsidRPr="00D2442E" w:rsidRDefault="00B42999" w:rsidP="00E411FA">
      <w:pPr>
        <w:ind w:left="135" w:right="180"/>
        <w:jc w:val="both"/>
        <w:rPr>
          <w:rFonts w:ascii="Arial" w:hAnsi="Arial" w:cs="Arial"/>
        </w:rPr>
      </w:pPr>
    </w:p>
    <w:p w:rsidR="00B42999" w:rsidRPr="00D2442E" w:rsidRDefault="00B42999" w:rsidP="00B42999">
      <w:pPr>
        <w:ind w:left="135" w:right="180" w:firstLine="574"/>
        <w:jc w:val="both"/>
        <w:rPr>
          <w:rFonts w:ascii="Arial" w:hAnsi="Arial" w:cs="Arial"/>
        </w:rPr>
      </w:pPr>
      <w:r w:rsidRPr="00D2442E">
        <w:rPr>
          <w:rFonts w:ascii="Arial" w:hAnsi="Arial" w:cs="Arial"/>
        </w:rPr>
        <w:t xml:space="preserve">Place: </w:t>
      </w:r>
      <w:r w:rsidR="005B0F4D">
        <w:rPr>
          <w:rFonts w:ascii="Arial" w:hAnsi="Arial" w:cs="Arial"/>
        </w:rPr>
        <w:t xml:space="preserve"> </w:t>
      </w:r>
    </w:p>
    <w:p w:rsidR="00B42999" w:rsidRPr="00D2442E" w:rsidRDefault="00B42999" w:rsidP="00B42999">
      <w:pPr>
        <w:ind w:left="135" w:right="180" w:firstLine="574"/>
        <w:jc w:val="both"/>
        <w:rPr>
          <w:rFonts w:ascii="Arial" w:hAnsi="Arial" w:cs="Arial"/>
        </w:rPr>
      </w:pPr>
      <w:r w:rsidRPr="00D2442E">
        <w:rPr>
          <w:rFonts w:ascii="Arial" w:hAnsi="Arial" w:cs="Arial"/>
        </w:rPr>
        <w:t>Date</w:t>
      </w:r>
      <w:r w:rsidRPr="00D2442E">
        <w:rPr>
          <w:rFonts w:ascii="Arial" w:hAnsi="Arial" w:cs="Arial"/>
        </w:rPr>
        <w:tab/>
        <w:t>: 31/03/2012</w:t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="002D5A94" w:rsidRPr="00D2442E">
        <w:rPr>
          <w:rFonts w:ascii="Arial" w:hAnsi="Arial" w:cs="Arial"/>
        </w:rPr>
        <w:tab/>
        <w:t>Name :</w:t>
      </w:r>
      <w:r w:rsidR="002D5A94" w:rsidRPr="00D2442E">
        <w:rPr>
          <w:rFonts w:ascii="Arial" w:hAnsi="Arial" w:cs="Arial"/>
        </w:rPr>
        <w:tab/>
      </w:r>
    </w:p>
    <w:p w:rsidR="00B42999" w:rsidRPr="00D2442E" w:rsidRDefault="00B42999" w:rsidP="00B42999">
      <w:pPr>
        <w:ind w:left="135" w:right="180" w:firstLine="574"/>
        <w:jc w:val="both"/>
        <w:rPr>
          <w:rFonts w:ascii="Arial" w:hAnsi="Arial" w:cs="Arial"/>
        </w:rPr>
      </w:pP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  <w:t xml:space="preserve">DIN </w:t>
      </w:r>
      <w:r w:rsidR="002D5A94" w:rsidRPr="00D2442E">
        <w:rPr>
          <w:rFonts w:ascii="Arial" w:hAnsi="Arial" w:cs="Arial"/>
        </w:rPr>
        <w:t xml:space="preserve">   </w:t>
      </w:r>
      <w:r w:rsidRPr="00D2442E">
        <w:rPr>
          <w:rFonts w:ascii="Arial" w:hAnsi="Arial" w:cs="Arial"/>
        </w:rPr>
        <w:t xml:space="preserve">: </w:t>
      </w:r>
      <w:r w:rsidR="002D5A94" w:rsidRPr="00D2442E">
        <w:rPr>
          <w:rFonts w:ascii="Arial" w:hAnsi="Arial" w:cs="Arial"/>
        </w:rPr>
        <w:tab/>
      </w:r>
    </w:p>
    <w:p w:rsidR="00B42999" w:rsidRPr="00D2442E" w:rsidRDefault="00B42999" w:rsidP="00B42999">
      <w:pPr>
        <w:ind w:left="135" w:right="180" w:firstLine="574"/>
        <w:jc w:val="both"/>
        <w:rPr>
          <w:rFonts w:ascii="Arial" w:hAnsi="Arial" w:cs="Arial"/>
          <w:u w:val="single"/>
        </w:rPr>
      </w:pPr>
    </w:p>
    <w:p w:rsidR="00B42999" w:rsidRPr="00D2442E" w:rsidRDefault="00B42999" w:rsidP="00B42999">
      <w:pPr>
        <w:ind w:left="135" w:right="180" w:firstLine="574"/>
        <w:jc w:val="both"/>
        <w:rPr>
          <w:rFonts w:ascii="Arial" w:hAnsi="Arial" w:cs="Arial"/>
          <w:u w:val="single"/>
        </w:rPr>
      </w:pPr>
    </w:p>
    <w:p w:rsidR="00B42999" w:rsidRPr="00D2442E" w:rsidRDefault="00B42999" w:rsidP="00E411FA">
      <w:pPr>
        <w:ind w:left="135" w:right="180"/>
        <w:jc w:val="both"/>
        <w:rPr>
          <w:rFonts w:ascii="Arial" w:hAnsi="Arial" w:cs="Arial"/>
        </w:rPr>
      </w:pPr>
    </w:p>
    <w:p w:rsidR="00B42999" w:rsidRPr="00D2442E" w:rsidRDefault="00B42999" w:rsidP="00E411FA">
      <w:pPr>
        <w:ind w:left="135" w:right="180"/>
        <w:jc w:val="both"/>
        <w:rPr>
          <w:rFonts w:ascii="Arial" w:hAnsi="Arial" w:cs="Arial"/>
        </w:rPr>
      </w:pPr>
    </w:p>
    <w:p w:rsidR="00B42999" w:rsidRPr="00D2442E" w:rsidRDefault="00B42999" w:rsidP="00E411FA">
      <w:pPr>
        <w:ind w:left="135" w:right="180"/>
        <w:jc w:val="both"/>
        <w:rPr>
          <w:rFonts w:ascii="Arial" w:hAnsi="Arial" w:cs="Arial"/>
        </w:rPr>
      </w:pPr>
    </w:p>
    <w:p w:rsidR="00B42999" w:rsidRPr="00D2442E" w:rsidRDefault="00B42999" w:rsidP="00E411FA">
      <w:pPr>
        <w:ind w:left="135" w:right="180"/>
        <w:jc w:val="both"/>
        <w:rPr>
          <w:rFonts w:ascii="Arial" w:hAnsi="Arial" w:cs="Arial"/>
        </w:rPr>
      </w:pPr>
    </w:p>
    <w:p w:rsidR="00B42999" w:rsidRPr="00D2442E" w:rsidRDefault="00B42999" w:rsidP="00E411FA">
      <w:pPr>
        <w:ind w:left="135" w:right="180"/>
        <w:jc w:val="both"/>
        <w:rPr>
          <w:rFonts w:ascii="Arial" w:hAnsi="Arial" w:cs="Arial"/>
        </w:rPr>
      </w:pPr>
    </w:p>
    <w:p w:rsidR="00B42999" w:rsidRPr="00D2442E" w:rsidRDefault="00B42999" w:rsidP="00E411FA">
      <w:pPr>
        <w:ind w:left="135" w:right="180"/>
        <w:jc w:val="both"/>
        <w:rPr>
          <w:rFonts w:ascii="Arial" w:hAnsi="Arial" w:cs="Arial"/>
        </w:rPr>
      </w:pPr>
    </w:p>
    <w:p w:rsidR="00B42999" w:rsidRPr="00D2442E" w:rsidRDefault="00B42999" w:rsidP="00E411FA">
      <w:pPr>
        <w:ind w:left="135" w:right="180"/>
        <w:jc w:val="both"/>
        <w:rPr>
          <w:rFonts w:ascii="Arial" w:hAnsi="Arial" w:cs="Arial"/>
        </w:rPr>
      </w:pPr>
    </w:p>
    <w:p w:rsidR="00B42999" w:rsidRPr="00D2442E" w:rsidRDefault="00B42999" w:rsidP="00E411FA">
      <w:pPr>
        <w:ind w:left="135" w:right="180"/>
        <w:jc w:val="both"/>
        <w:rPr>
          <w:rFonts w:ascii="Arial" w:hAnsi="Arial" w:cs="Arial"/>
        </w:rPr>
      </w:pPr>
    </w:p>
    <w:p w:rsidR="00B42999" w:rsidRPr="00D2442E" w:rsidRDefault="00B42999" w:rsidP="00E411FA">
      <w:pPr>
        <w:ind w:left="135" w:right="180"/>
        <w:jc w:val="both"/>
        <w:rPr>
          <w:rFonts w:ascii="Arial" w:hAnsi="Arial" w:cs="Arial"/>
        </w:rPr>
      </w:pPr>
    </w:p>
    <w:p w:rsidR="00B42999" w:rsidRPr="00D2442E" w:rsidRDefault="00B42999" w:rsidP="00E411FA">
      <w:pPr>
        <w:ind w:left="135" w:right="180"/>
        <w:jc w:val="both"/>
        <w:rPr>
          <w:rFonts w:ascii="Arial" w:hAnsi="Arial" w:cs="Arial"/>
        </w:rPr>
      </w:pPr>
    </w:p>
    <w:p w:rsidR="00B42999" w:rsidRPr="00D2442E" w:rsidRDefault="00B42999" w:rsidP="00E411FA">
      <w:pPr>
        <w:ind w:left="135" w:right="180"/>
        <w:jc w:val="both"/>
        <w:rPr>
          <w:rFonts w:ascii="Arial" w:hAnsi="Arial" w:cs="Arial"/>
        </w:rPr>
      </w:pPr>
    </w:p>
    <w:p w:rsidR="00B42999" w:rsidRPr="00D2442E" w:rsidRDefault="00B42999" w:rsidP="00E411FA">
      <w:pPr>
        <w:ind w:left="135" w:right="180"/>
        <w:jc w:val="both"/>
        <w:rPr>
          <w:rFonts w:ascii="Arial" w:hAnsi="Arial" w:cs="Arial"/>
        </w:rPr>
      </w:pPr>
    </w:p>
    <w:p w:rsidR="00B42999" w:rsidRPr="00D2442E" w:rsidRDefault="00B42999" w:rsidP="00E411FA">
      <w:pPr>
        <w:ind w:left="135" w:right="180"/>
        <w:jc w:val="both"/>
        <w:rPr>
          <w:rFonts w:ascii="Arial" w:hAnsi="Arial" w:cs="Arial"/>
        </w:rPr>
      </w:pPr>
    </w:p>
    <w:p w:rsidR="00B42999" w:rsidRPr="00D2442E" w:rsidRDefault="00B42999" w:rsidP="00E411FA">
      <w:pPr>
        <w:ind w:left="135" w:right="180"/>
        <w:jc w:val="both"/>
        <w:rPr>
          <w:rFonts w:ascii="Arial" w:hAnsi="Arial" w:cs="Arial"/>
        </w:rPr>
      </w:pPr>
    </w:p>
    <w:p w:rsidR="0022520F" w:rsidRPr="00D2442E" w:rsidRDefault="0022520F" w:rsidP="0022520F">
      <w:pPr>
        <w:ind w:right="-12"/>
        <w:rPr>
          <w:rFonts w:ascii="Arial" w:hAnsi="Arial" w:cs="Arial"/>
        </w:rPr>
      </w:pPr>
      <w:r>
        <w:rPr>
          <w:rFonts w:ascii="Arial" w:hAnsi="Arial" w:cs="Arial"/>
        </w:rPr>
        <w:t>ACS GAURAV MONU JAIN</w:t>
      </w:r>
    </w:p>
    <w:p w:rsidR="00B42999" w:rsidRPr="00D2442E" w:rsidRDefault="00B42999" w:rsidP="00E411FA">
      <w:pPr>
        <w:ind w:left="135" w:right="180"/>
        <w:jc w:val="both"/>
        <w:rPr>
          <w:rFonts w:ascii="Arial" w:hAnsi="Arial" w:cs="Arial"/>
        </w:rPr>
      </w:pPr>
    </w:p>
    <w:p w:rsidR="00B42999" w:rsidRPr="00D2442E" w:rsidRDefault="00B42999" w:rsidP="00E411FA">
      <w:pPr>
        <w:ind w:left="135" w:right="180"/>
        <w:jc w:val="both"/>
        <w:rPr>
          <w:rFonts w:ascii="Arial" w:hAnsi="Arial" w:cs="Arial"/>
        </w:rPr>
      </w:pPr>
    </w:p>
    <w:p w:rsidR="00B42999" w:rsidRPr="00D2442E" w:rsidRDefault="00B42999" w:rsidP="00E411FA">
      <w:pPr>
        <w:ind w:left="135" w:right="180"/>
        <w:jc w:val="both"/>
        <w:rPr>
          <w:rFonts w:ascii="Arial" w:hAnsi="Arial" w:cs="Arial"/>
        </w:rPr>
      </w:pPr>
    </w:p>
    <w:p w:rsidR="00B42999" w:rsidRPr="00D2442E" w:rsidRDefault="00B42999" w:rsidP="00E411FA">
      <w:pPr>
        <w:ind w:left="135" w:right="180"/>
        <w:jc w:val="both"/>
        <w:rPr>
          <w:rFonts w:ascii="Arial" w:hAnsi="Arial" w:cs="Arial"/>
        </w:rPr>
      </w:pPr>
    </w:p>
    <w:p w:rsidR="00ED7FB9" w:rsidRPr="00D2442E" w:rsidRDefault="00ED7FB9" w:rsidP="00E411FA">
      <w:pPr>
        <w:ind w:left="135" w:right="180"/>
        <w:jc w:val="both"/>
        <w:rPr>
          <w:rFonts w:ascii="Arial" w:hAnsi="Arial" w:cs="Arial"/>
        </w:rPr>
      </w:pPr>
    </w:p>
    <w:p w:rsidR="00ED7FB9" w:rsidRPr="00D2442E" w:rsidRDefault="00ED7FB9" w:rsidP="00E411FA">
      <w:pPr>
        <w:ind w:left="135" w:right="180"/>
        <w:jc w:val="both"/>
        <w:rPr>
          <w:rFonts w:ascii="Arial" w:hAnsi="Arial" w:cs="Arial"/>
        </w:rPr>
      </w:pPr>
    </w:p>
    <w:p w:rsidR="00ED7FB9" w:rsidRPr="00D2442E" w:rsidRDefault="00ED7FB9" w:rsidP="00E411FA">
      <w:pPr>
        <w:ind w:left="135" w:right="180"/>
        <w:jc w:val="both"/>
        <w:rPr>
          <w:rFonts w:ascii="Arial" w:hAnsi="Arial" w:cs="Arial"/>
        </w:rPr>
      </w:pPr>
    </w:p>
    <w:p w:rsidR="00B42999" w:rsidRPr="00D2442E" w:rsidRDefault="00B42999" w:rsidP="00E411FA">
      <w:pPr>
        <w:ind w:left="135" w:right="180"/>
        <w:jc w:val="both"/>
        <w:rPr>
          <w:rFonts w:ascii="Arial" w:hAnsi="Arial" w:cs="Arial"/>
        </w:rPr>
      </w:pPr>
    </w:p>
    <w:p w:rsidR="00241432" w:rsidRPr="00D2442E" w:rsidRDefault="00241432" w:rsidP="00B42999">
      <w:pPr>
        <w:ind w:right="180"/>
        <w:jc w:val="center"/>
        <w:rPr>
          <w:rFonts w:ascii="Arial" w:hAnsi="Arial" w:cs="Arial"/>
          <w:u w:val="single"/>
        </w:rPr>
      </w:pPr>
      <w:r w:rsidRPr="00D2442E">
        <w:rPr>
          <w:rFonts w:ascii="Arial" w:hAnsi="Arial" w:cs="Arial"/>
          <w:u w:val="single"/>
        </w:rPr>
        <w:t>INFORMATION UNDER SECTION 299(3)OF THE COMPANIES ACT,1956</w:t>
      </w:r>
    </w:p>
    <w:p w:rsidR="00241432" w:rsidRPr="00D2442E" w:rsidRDefault="00241432" w:rsidP="00241432">
      <w:pPr>
        <w:ind w:left="135" w:right="180" w:firstLine="574"/>
        <w:jc w:val="both"/>
        <w:rPr>
          <w:rFonts w:ascii="Arial" w:hAnsi="Arial" w:cs="Arial"/>
          <w:u w:val="single"/>
        </w:rPr>
      </w:pPr>
    </w:p>
    <w:tbl>
      <w:tblPr>
        <w:tblStyle w:val="TableGrid"/>
        <w:tblW w:w="0" w:type="auto"/>
        <w:tblInd w:w="135" w:type="dxa"/>
        <w:tblLook w:val="04A0"/>
      </w:tblPr>
      <w:tblGrid>
        <w:gridCol w:w="530"/>
        <w:gridCol w:w="6121"/>
        <w:gridCol w:w="3317"/>
      </w:tblGrid>
      <w:tr w:rsidR="00241432" w:rsidRPr="00D2442E" w:rsidTr="00241432">
        <w:tc>
          <w:tcPr>
            <w:tcW w:w="513" w:type="dxa"/>
          </w:tcPr>
          <w:p w:rsidR="00241432" w:rsidRPr="00D2442E" w:rsidRDefault="00241432" w:rsidP="00241432">
            <w:pPr>
              <w:ind w:right="180"/>
              <w:jc w:val="both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1</w:t>
            </w:r>
          </w:p>
        </w:tc>
        <w:tc>
          <w:tcPr>
            <w:tcW w:w="6121" w:type="dxa"/>
          </w:tcPr>
          <w:p w:rsidR="00241432" w:rsidRPr="00D2442E" w:rsidRDefault="00241432" w:rsidP="00241432">
            <w:pPr>
              <w:ind w:right="180"/>
              <w:jc w:val="both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NAME OF DIRECTOR</w:t>
            </w:r>
          </w:p>
        </w:tc>
        <w:tc>
          <w:tcPr>
            <w:tcW w:w="3317" w:type="dxa"/>
          </w:tcPr>
          <w:p w:rsidR="00241432" w:rsidRPr="00D2442E" w:rsidRDefault="00241432" w:rsidP="00241432">
            <w:pPr>
              <w:ind w:right="180"/>
              <w:jc w:val="both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SHRI UDAI LAL ANJANA</w:t>
            </w:r>
          </w:p>
        </w:tc>
      </w:tr>
      <w:tr w:rsidR="00241432" w:rsidRPr="00D2442E" w:rsidTr="00241432">
        <w:tc>
          <w:tcPr>
            <w:tcW w:w="513" w:type="dxa"/>
          </w:tcPr>
          <w:p w:rsidR="00241432" w:rsidRPr="00D2442E" w:rsidRDefault="00241432" w:rsidP="00241432">
            <w:pPr>
              <w:ind w:right="180"/>
              <w:jc w:val="both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2</w:t>
            </w:r>
          </w:p>
        </w:tc>
        <w:tc>
          <w:tcPr>
            <w:tcW w:w="6121" w:type="dxa"/>
          </w:tcPr>
          <w:p w:rsidR="00241432" w:rsidRPr="00D2442E" w:rsidRDefault="00241432" w:rsidP="00241432">
            <w:pPr>
              <w:ind w:right="180"/>
              <w:jc w:val="both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Name Of Companies in which I am a Chairman/Director</w:t>
            </w:r>
          </w:p>
        </w:tc>
        <w:tc>
          <w:tcPr>
            <w:tcW w:w="3317" w:type="dxa"/>
          </w:tcPr>
          <w:p w:rsidR="00241432" w:rsidRPr="00D2442E" w:rsidRDefault="00241432" w:rsidP="00241432">
            <w:pPr>
              <w:ind w:right="180"/>
              <w:jc w:val="both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ANNEXURE-A</w:t>
            </w:r>
          </w:p>
        </w:tc>
      </w:tr>
      <w:tr w:rsidR="00241432" w:rsidRPr="00D2442E" w:rsidTr="00241432">
        <w:tc>
          <w:tcPr>
            <w:tcW w:w="513" w:type="dxa"/>
          </w:tcPr>
          <w:p w:rsidR="00241432" w:rsidRPr="00D2442E" w:rsidRDefault="00241432" w:rsidP="00241432">
            <w:pPr>
              <w:ind w:right="180"/>
              <w:jc w:val="both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3</w:t>
            </w:r>
          </w:p>
        </w:tc>
        <w:tc>
          <w:tcPr>
            <w:tcW w:w="6121" w:type="dxa"/>
          </w:tcPr>
          <w:p w:rsidR="00241432" w:rsidRPr="00D2442E" w:rsidRDefault="00241432" w:rsidP="00241432">
            <w:pPr>
              <w:ind w:right="180"/>
              <w:jc w:val="both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Name of Bodies Corporate of Which I am a Member holding more than 2% of paid capital</w:t>
            </w:r>
          </w:p>
        </w:tc>
        <w:tc>
          <w:tcPr>
            <w:tcW w:w="3317" w:type="dxa"/>
          </w:tcPr>
          <w:p w:rsidR="00241432" w:rsidRPr="00D2442E" w:rsidRDefault="00241432" w:rsidP="00241432">
            <w:pPr>
              <w:ind w:right="180"/>
              <w:jc w:val="both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ANNEXURE-B</w:t>
            </w:r>
          </w:p>
        </w:tc>
      </w:tr>
      <w:tr w:rsidR="00241432" w:rsidRPr="00D2442E" w:rsidTr="00241432">
        <w:tc>
          <w:tcPr>
            <w:tcW w:w="513" w:type="dxa"/>
          </w:tcPr>
          <w:p w:rsidR="00241432" w:rsidRPr="00D2442E" w:rsidRDefault="00241432" w:rsidP="00241432">
            <w:pPr>
              <w:ind w:right="180"/>
              <w:jc w:val="both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4</w:t>
            </w:r>
          </w:p>
        </w:tc>
        <w:tc>
          <w:tcPr>
            <w:tcW w:w="6121" w:type="dxa"/>
          </w:tcPr>
          <w:p w:rsidR="00241432" w:rsidRPr="00D2442E" w:rsidRDefault="00241432" w:rsidP="00241432">
            <w:pPr>
              <w:ind w:right="180"/>
              <w:jc w:val="both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Name of firms of Which I am  Sole Proprietor/partner</w:t>
            </w:r>
          </w:p>
        </w:tc>
        <w:tc>
          <w:tcPr>
            <w:tcW w:w="3317" w:type="dxa"/>
          </w:tcPr>
          <w:p w:rsidR="00241432" w:rsidRPr="00D2442E" w:rsidRDefault="00241432" w:rsidP="00241432">
            <w:pPr>
              <w:ind w:right="180"/>
              <w:jc w:val="both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ANNEXURE-C</w:t>
            </w:r>
          </w:p>
        </w:tc>
      </w:tr>
      <w:tr w:rsidR="00241432" w:rsidRPr="00D2442E" w:rsidTr="00241432">
        <w:tc>
          <w:tcPr>
            <w:tcW w:w="513" w:type="dxa"/>
          </w:tcPr>
          <w:p w:rsidR="00241432" w:rsidRPr="00D2442E" w:rsidRDefault="00241432" w:rsidP="00241432">
            <w:pPr>
              <w:ind w:right="180"/>
              <w:jc w:val="both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5</w:t>
            </w:r>
          </w:p>
        </w:tc>
        <w:tc>
          <w:tcPr>
            <w:tcW w:w="6121" w:type="dxa"/>
          </w:tcPr>
          <w:p w:rsidR="00241432" w:rsidRPr="00D2442E" w:rsidRDefault="00241432" w:rsidP="00241432">
            <w:pPr>
              <w:ind w:right="180"/>
              <w:jc w:val="both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List of Committees in Which I am Chairperson/Member</w:t>
            </w:r>
          </w:p>
        </w:tc>
        <w:tc>
          <w:tcPr>
            <w:tcW w:w="3317" w:type="dxa"/>
          </w:tcPr>
          <w:p w:rsidR="00241432" w:rsidRPr="00D2442E" w:rsidRDefault="00241432" w:rsidP="00241432">
            <w:pPr>
              <w:ind w:right="180"/>
              <w:jc w:val="both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ANNEXURE-D</w:t>
            </w:r>
          </w:p>
        </w:tc>
      </w:tr>
      <w:tr w:rsidR="00241432" w:rsidRPr="00D2442E" w:rsidTr="00241432">
        <w:tc>
          <w:tcPr>
            <w:tcW w:w="513" w:type="dxa"/>
          </w:tcPr>
          <w:p w:rsidR="00241432" w:rsidRPr="00D2442E" w:rsidRDefault="00241432" w:rsidP="00241432">
            <w:pPr>
              <w:ind w:right="180"/>
              <w:jc w:val="both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6</w:t>
            </w:r>
          </w:p>
        </w:tc>
        <w:tc>
          <w:tcPr>
            <w:tcW w:w="6121" w:type="dxa"/>
          </w:tcPr>
          <w:p w:rsidR="00241432" w:rsidRPr="00D2442E" w:rsidRDefault="00241432" w:rsidP="00241432">
            <w:pPr>
              <w:ind w:right="180"/>
              <w:jc w:val="both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Name of clubs or Association of which I am a Member</w:t>
            </w:r>
          </w:p>
        </w:tc>
        <w:tc>
          <w:tcPr>
            <w:tcW w:w="3317" w:type="dxa"/>
          </w:tcPr>
          <w:p w:rsidR="00241432" w:rsidRPr="00D2442E" w:rsidRDefault="00241432" w:rsidP="00241432">
            <w:pPr>
              <w:ind w:right="180"/>
              <w:jc w:val="both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ANNEXURE-E</w:t>
            </w:r>
          </w:p>
        </w:tc>
      </w:tr>
      <w:tr w:rsidR="00241432" w:rsidRPr="00D2442E" w:rsidTr="00241432">
        <w:tc>
          <w:tcPr>
            <w:tcW w:w="513" w:type="dxa"/>
          </w:tcPr>
          <w:p w:rsidR="00241432" w:rsidRPr="00D2442E" w:rsidRDefault="00241432" w:rsidP="00241432">
            <w:pPr>
              <w:ind w:right="180"/>
              <w:jc w:val="both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7</w:t>
            </w:r>
          </w:p>
        </w:tc>
        <w:tc>
          <w:tcPr>
            <w:tcW w:w="6121" w:type="dxa"/>
          </w:tcPr>
          <w:p w:rsidR="00241432" w:rsidRPr="00D2442E" w:rsidRDefault="00241432" w:rsidP="00241432">
            <w:pPr>
              <w:ind w:right="180"/>
              <w:jc w:val="both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Name of companies or Firms in which my relative are interested</w:t>
            </w:r>
          </w:p>
        </w:tc>
        <w:tc>
          <w:tcPr>
            <w:tcW w:w="3317" w:type="dxa"/>
          </w:tcPr>
          <w:p w:rsidR="00241432" w:rsidRPr="00D2442E" w:rsidRDefault="00241432" w:rsidP="00B37E35">
            <w:pPr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ANNEXURE-F</w:t>
            </w:r>
          </w:p>
        </w:tc>
      </w:tr>
      <w:tr w:rsidR="00241432" w:rsidRPr="00D2442E" w:rsidTr="00241432">
        <w:tc>
          <w:tcPr>
            <w:tcW w:w="513" w:type="dxa"/>
          </w:tcPr>
          <w:p w:rsidR="00241432" w:rsidRPr="00D2442E" w:rsidRDefault="00241432" w:rsidP="00241432">
            <w:pPr>
              <w:ind w:right="180"/>
              <w:jc w:val="both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8</w:t>
            </w:r>
          </w:p>
        </w:tc>
        <w:tc>
          <w:tcPr>
            <w:tcW w:w="6121" w:type="dxa"/>
          </w:tcPr>
          <w:p w:rsidR="00241432" w:rsidRPr="00D2442E" w:rsidRDefault="00241432" w:rsidP="00241432">
            <w:pPr>
              <w:ind w:right="180"/>
              <w:jc w:val="both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List of Relatives</w:t>
            </w:r>
          </w:p>
        </w:tc>
        <w:tc>
          <w:tcPr>
            <w:tcW w:w="3317" w:type="dxa"/>
          </w:tcPr>
          <w:p w:rsidR="00241432" w:rsidRPr="00D2442E" w:rsidRDefault="00241432" w:rsidP="00241432">
            <w:pPr>
              <w:ind w:right="180"/>
              <w:jc w:val="both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ANNEXURE-G</w:t>
            </w:r>
          </w:p>
        </w:tc>
      </w:tr>
    </w:tbl>
    <w:p w:rsidR="00241432" w:rsidRPr="00D2442E" w:rsidRDefault="00241432" w:rsidP="00241432">
      <w:pPr>
        <w:ind w:left="135" w:right="180" w:firstLine="574"/>
        <w:jc w:val="both"/>
        <w:rPr>
          <w:rFonts w:ascii="Arial" w:hAnsi="Arial" w:cs="Arial"/>
          <w:u w:val="single"/>
        </w:rPr>
      </w:pPr>
    </w:p>
    <w:p w:rsidR="00CF74D0" w:rsidRPr="00D2442E" w:rsidRDefault="00CF74D0" w:rsidP="00241432">
      <w:pPr>
        <w:ind w:left="135" w:right="180" w:firstLine="574"/>
        <w:jc w:val="both"/>
        <w:rPr>
          <w:rFonts w:ascii="Arial" w:hAnsi="Arial" w:cs="Arial"/>
          <w:u w:val="single"/>
        </w:rPr>
      </w:pPr>
    </w:p>
    <w:p w:rsidR="00CF74D0" w:rsidRPr="00D2442E" w:rsidRDefault="00CF74D0" w:rsidP="00241432">
      <w:pPr>
        <w:ind w:left="135" w:right="180" w:firstLine="574"/>
        <w:jc w:val="both"/>
        <w:rPr>
          <w:rFonts w:ascii="Arial" w:hAnsi="Arial" w:cs="Arial"/>
          <w:u w:val="single"/>
        </w:rPr>
      </w:pPr>
    </w:p>
    <w:p w:rsidR="00CF74D0" w:rsidRPr="00D2442E" w:rsidRDefault="00CF74D0" w:rsidP="00241432">
      <w:pPr>
        <w:ind w:left="135" w:right="180" w:firstLine="574"/>
        <w:jc w:val="both"/>
        <w:rPr>
          <w:rFonts w:ascii="Arial" w:hAnsi="Arial" w:cs="Arial"/>
          <w:u w:val="single"/>
        </w:rPr>
      </w:pPr>
    </w:p>
    <w:p w:rsidR="00CF74D0" w:rsidRPr="00D2442E" w:rsidRDefault="00CF74D0" w:rsidP="00241432">
      <w:pPr>
        <w:ind w:left="135" w:right="180" w:firstLine="574"/>
        <w:jc w:val="both"/>
        <w:rPr>
          <w:rFonts w:ascii="Arial" w:hAnsi="Arial" w:cs="Arial"/>
        </w:rPr>
      </w:pPr>
      <w:r w:rsidRPr="00D2442E">
        <w:rPr>
          <w:rFonts w:ascii="Arial" w:hAnsi="Arial" w:cs="Arial"/>
        </w:rPr>
        <w:t>Place: Nimbahera</w:t>
      </w:r>
    </w:p>
    <w:p w:rsidR="00CF74D0" w:rsidRPr="00D2442E" w:rsidRDefault="00CF74D0" w:rsidP="00241432">
      <w:pPr>
        <w:ind w:left="135" w:right="180" w:firstLine="574"/>
        <w:jc w:val="both"/>
        <w:rPr>
          <w:rFonts w:ascii="Arial" w:hAnsi="Arial" w:cs="Arial"/>
        </w:rPr>
      </w:pPr>
      <w:r w:rsidRPr="00D2442E">
        <w:rPr>
          <w:rFonts w:ascii="Arial" w:hAnsi="Arial" w:cs="Arial"/>
        </w:rPr>
        <w:t>Date</w:t>
      </w:r>
      <w:r w:rsidRPr="00D2442E">
        <w:rPr>
          <w:rFonts w:ascii="Arial" w:hAnsi="Arial" w:cs="Arial"/>
        </w:rPr>
        <w:tab/>
        <w:t xml:space="preserve">: </w:t>
      </w:r>
      <w:r w:rsidR="00B42999" w:rsidRPr="00D2442E">
        <w:rPr>
          <w:rFonts w:ascii="Arial" w:hAnsi="Arial" w:cs="Arial"/>
        </w:rPr>
        <w:t>31/03/2012</w:t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="002D5A94" w:rsidRPr="00D2442E">
        <w:rPr>
          <w:rFonts w:ascii="Arial" w:hAnsi="Arial" w:cs="Arial"/>
        </w:rPr>
        <w:t xml:space="preserve">Name </w:t>
      </w:r>
      <w:r w:rsidR="002D5A94" w:rsidRPr="00D2442E">
        <w:rPr>
          <w:rFonts w:ascii="Arial" w:hAnsi="Arial" w:cs="Arial"/>
        </w:rPr>
        <w:tab/>
        <w:t xml:space="preserve"> : </w:t>
      </w:r>
      <w:r w:rsidR="002D5A94" w:rsidRPr="00D2442E">
        <w:rPr>
          <w:rFonts w:ascii="Arial" w:hAnsi="Arial" w:cs="Arial"/>
        </w:rPr>
        <w:tab/>
      </w:r>
    </w:p>
    <w:p w:rsidR="00CF74D0" w:rsidRPr="00D2442E" w:rsidRDefault="002D5A94" w:rsidP="00241432">
      <w:pPr>
        <w:ind w:left="135" w:right="180" w:firstLine="574"/>
        <w:jc w:val="both"/>
        <w:rPr>
          <w:rFonts w:ascii="Arial" w:hAnsi="Arial" w:cs="Arial"/>
        </w:rPr>
      </w:pP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="00CF74D0" w:rsidRPr="00D2442E">
        <w:rPr>
          <w:rFonts w:ascii="Arial" w:hAnsi="Arial" w:cs="Arial"/>
        </w:rPr>
        <w:t xml:space="preserve">DIN </w:t>
      </w:r>
      <w:r w:rsidRPr="00D2442E">
        <w:rPr>
          <w:rFonts w:ascii="Arial" w:hAnsi="Arial" w:cs="Arial"/>
        </w:rPr>
        <w:tab/>
        <w:t xml:space="preserve"> </w:t>
      </w:r>
      <w:r w:rsidR="00CF74D0" w:rsidRPr="00D2442E">
        <w:rPr>
          <w:rFonts w:ascii="Arial" w:hAnsi="Arial" w:cs="Arial"/>
        </w:rPr>
        <w:t xml:space="preserve">: </w:t>
      </w:r>
      <w:r w:rsidRPr="00D2442E">
        <w:rPr>
          <w:rFonts w:ascii="Arial" w:hAnsi="Arial" w:cs="Arial"/>
        </w:rPr>
        <w:t xml:space="preserve"> </w:t>
      </w:r>
      <w:r w:rsidRPr="00D2442E">
        <w:rPr>
          <w:rFonts w:ascii="Arial" w:hAnsi="Arial" w:cs="Arial"/>
        </w:rPr>
        <w:tab/>
      </w:r>
    </w:p>
    <w:p w:rsidR="00B42999" w:rsidRPr="00D2442E" w:rsidRDefault="00B42999" w:rsidP="00241432">
      <w:pPr>
        <w:ind w:left="135" w:right="180" w:firstLine="574"/>
        <w:jc w:val="both"/>
        <w:rPr>
          <w:rFonts w:ascii="Arial" w:hAnsi="Arial" w:cs="Arial"/>
        </w:rPr>
      </w:pPr>
    </w:p>
    <w:p w:rsidR="00B42999" w:rsidRPr="00D2442E" w:rsidRDefault="00B42999" w:rsidP="00241432">
      <w:pPr>
        <w:ind w:left="135" w:right="180" w:firstLine="574"/>
        <w:jc w:val="both"/>
        <w:rPr>
          <w:rFonts w:ascii="Arial" w:hAnsi="Arial" w:cs="Arial"/>
        </w:rPr>
      </w:pPr>
    </w:p>
    <w:p w:rsidR="00B42999" w:rsidRPr="00D2442E" w:rsidRDefault="00B42999" w:rsidP="00241432">
      <w:pPr>
        <w:ind w:left="135" w:right="180" w:firstLine="574"/>
        <w:jc w:val="both"/>
        <w:rPr>
          <w:rFonts w:ascii="Arial" w:hAnsi="Arial" w:cs="Arial"/>
        </w:rPr>
      </w:pPr>
    </w:p>
    <w:p w:rsidR="00B42999" w:rsidRPr="00D2442E" w:rsidRDefault="00B42999" w:rsidP="00241432">
      <w:pPr>
        <w:ind w:left="135" w:right="180" w:firstLine="574"/>
        <w:jc w:val="both"/>
        <w:rPr>
          <w:rFonts w:ascii="Arial" w:hAnsi="Arial" w:cs="Arial"/>
        </w:rPr>
      </w:pPr>
    </w:p>
    <w:p w:rsidR="00B42999" w:rsidRPr="00D2442E" w:rsidRDefault="00B42999" w:rsidP="00241432">
      <w:pPr>
        <w:ind w:left="135" w:right="180" w:firstLine="574"/>
        <w:jc w:val="both"/>
        <w:rPr>
          <w:rFonts w:ascii="Arial" w:hAnsi="Arial" w:cs="Arial"/>
        </w:rPr>
      </w:pPr>
    </w:p>
    <w:p w:rsidR="00B42999" w:rsidRPr="00D2442E" w:rsidRDefault="00B42999" w:rsidP="00241432">
      <w:pPr>
        <w:ind w:left="135" w:right="180" w:firstLine="574"/>
        <w:jc w:val="both"/>
        <w:rPr>
          <w:rFonts w:ascii="Arial" w:hAnsi="Arial" w:cs="Arial"/>
        </w:rPr>
      </w:pPr>
    </w:p>
    <w:p w:rsidR="00B42999" w:rsidRPr="00D2442E" w:rsidRDefault="00B42999" w:rsidP="00241432">
      <w:pPr>
        <w:ind w:left="135" w:right="180" w:firstLine="574"/>
        <w:jc w:val="both"/>
        <w:rPr>
          <w:rFonts w:ascii="Arial" w:hAnsi="Arial" w:cs="Arial"/>
        </w:rPr>
      </w:pPr>
    </w:p>
    <w:p w:rsidR="00B42999" w:rsidRPr="00D2442E" w:rsidRDefault="00B42999" w:rsidP="00241432">
      <w:pPr>
        <w:ind w:left="135" w:right="180" w:firstLine="574"/>
        <w:jc w:val="both"/>
        <w:rPr>
          <w:rFonts w:ascii="Arial" w:hAnsi="Arial" w:cs="Arial"/>
        </w:rPr>
      </w:pPr>
    </w:p>
    <w:p w:rsidR="00B42999" w:rsidRPr="00D2442E" w:rsidRDefault="00B42999" w:rsidP="00241432">
      <w:pPr>
        <w:ind w:left="135" w:right="180" w:firstLine="574"/>
        <w:jc w:val="both"/>
        <w:rPr>
          <w:rFonts w:ascii="Arial" w:hAnsi="Arial" w:cs="Arial"/>
        </w:rPr>
      </w:pPr>
    </w:p>
    <w:p w:rsidR="00B42999" w:rsidRPr="00D2442E" w:rsidRDefault="00B42999" w:rsidP="00241432">
      <w:pPr>
        <w:ind w:left="135" w:right="180" w:firstLine="574"/>
        <w:jc w:val="both"/>
        <w:rPr>
          <w:rFonts w:ascii="Arial" w:hAnsi="Arial" w:cs="Arial"/>
        </w:rPr>
      </w:pPr>
    </w:p>
    <w:p w:rsidR="00B42999" w:rsidRPr="00D2442E" w:rsidRDefault="00B42999" w:rsidP="00241432">
      <w:pPr>
        <w:ind w:left="135" w:right="180" w:firstLine="574"/>
        <w:jc w:val="both"/>
        <w:rPr>
          <w:rFonts w:ascii="Arial" w:hAnsi="Arial" w:cs="Arial"/>
        </w:rPr>
      </w:pPr>
    </w:p>
    <w:p w:rsidR="00B42999" w:rsidRPr="00D2442E" w:rsidRDefault="00B42999" w:rsidP="00241432">
      <w:pPr>
        <w:ind w:left="135" w:right="180" w:firstLine="574"/>
        <w:jc w:val="both"/>
        <w:rPr>
          <w:rFonts w:ascii="Arial" w:hAnsi="Arial" w:cs="Arial"/>
        </w:rPr>
      </w:pPr>
    </w:p>
    <w:p w:rsidR="00B42999" w:rsidRPr="00D2442E" w:rsidRDefault="00B42999" w:rsidP="00241432">
      <w:pPr>
        <w:ind w:left="135" w:right="180" w:firstLine="574"/>
        <w:jc w:val="both"/>
        <w:rPr>
          <w:rFonts w:ascii="Arial" w:hAnsi="Arial" w:cs="Arial"/>
        </w:rPr>
      </w:pPr>
    </w:p>
    <w:p w:rsidR="00B42999" w:rsidRPr="00D2442E" w:rsidRDefault="00B42999" w:rsidP="00241432">
      <w:pPr>
        <w:ind w:left="135" w:right="180" w:firstLine="574"/>
        <w:jc w:val="both"/>
        <w:rPr>
          <w:rFonts w:ascii="Arial" w:hAnsi="Arial" w:cs="Arial"/>
        </w:rPr>
      </w:pPr>
    </w:p>
    <w:p w:rsidR="00B42999" w:rsidRPr="00D2442E" w:rsidRDefault="00B42999" w:rsidP="00241432">
      <w:pPr>
        <w:ind w:left="135" w:right="180" w:firstLine="574"/>
        <w:jc w:val="both"/>
        <w:rPr>
          <w:rFonts w:ascii="Arial" w:hAnsi="Arial" w:cs="Arial"/>
        </w:rPr>
      </w:pPr>
    </w:p>
    <w:p w:rsidR="00B42999" w:rsidRPr="00D2442E" w:rsidRDefault="00B42999" w:rsidP="00241432">
      <w:pPr>
        <w:ind w:left="135" w:right="180" w:firstLine="574"/>
        <w:jc w:val="both"/>
        <w:rPr>
          <w:rFonts w:ascii="Arial" w:hAnsi="Arial" w:cs="Arial"/>
        </w:rPr>
      </w:pPr>
    </w:p>
    <w:p w:rsidR="00B42999" w:rsidRPr="00D2442E" w:rsidRDefault="00B42999" w:rsidP="00241432">
      <w:pPr>
        <w:ind w:left="135" w:right="180" w:firstLine="574"/>
        <w:jc w:val="both"/>
        <w:rPr>
          <w:rFonts w:ascii="Arial" w:hAnsi="Arial" w:cs="Arial"/>
        </w:rPr>
      </w:pPr>
    </w:p>
    <w:p w:rsidR="00B42999" w:rsidRPr="00D2442E" w:rsidRDefault="00B42999" w:rsidP="00241432">
      <w:pPr>
        <w:ind w:left="135" w:right="180" w:firstLine="574"/>
        <w:jc w:val="both"/>
        <w:rPr>
          <w:rFonts w:ascii="Arial" w:hAnsi="Arial" w:cs="Arial"/>
        </w:rPr>
      </w:pPr>
    </w:p>
    <w:p w:rsidR="00CF74D0" w:rsidRPr="00D2442E" w:rsidRDefault="00CF74D0" w:rsidP="00241432">
      <w:pPr>
        <w:ind w:left="135" w:right="180" w:firstLine="574"/>
        <w:jc w:val="both"/>
        <w:rPr>
          <w:rFonts w:ascii="Arial" w:hAnsi="Arial" w:cs="Arial"/>
          <w:u w:val="single"/>
        </w:rPr>
      </w:pPr>
    </w:p>
    <w:p w:rsidR="002D5A94" w:rsidRPr="00D2442E" w:rsidRDefault="002D5A94" w:rsidP="00241432">
      <w:pPr>
        <w:ind w:left="135" w:right="180" w:firstLine="574"/>
        <w:jc w:val="both"/>
        <w:rPr>
          <w:rFonts w:ascii="Arial" w:hAnsi="Arial" w:cs="Arial"/>
          <w:u w:val="single"/>
        </w:rPr>
      </w:pPr>
    </w:p>
    <w:p w:rsidR="002D5A94" w:rsidRPr="00D2442E" w:rsidRDefault="002D5A94" w:rsidP="00241432">
      <w:pPr>
        <w:ind w:left="135" w:right="180" w:firstLine="574"/>
        <w:jc w:val="both"/>
        <w:rPr>
          <w:rFonts w:ascii="Arial" w:hAnsi="Arial" w:cs="Arial"/>
          <w:u w:val="single"/>
        </w:rPr>
      </w:pPr>
    </w:p>
    <w:p w:rsidR="002D5A94" w:rsidRPr="00D2442E" w:rsidRDefault="002D5A94" w:rsidP="00241432">
      <w:pPr>
        <w:ind w:left="135" w:right="180" w:firstLine="574"/>
        <w:jc w:val="both"/>
        <w:rPr>
          <w:rFonts w:ascii="Arial" w:hAnsi="Arial" w:cs="Arial"/>
          <w:u w:val="single"/>
        </w:rPr>
      </w:pPr>
    </w:p>
    <w:p w:rsidR="00CF74D0" w:rsidRPr="00D2442E" w:rsidRDefault="00CF74D0" w:rsidP="00241432">
      <w:pPr>
        <w:ind w:left="135" w:right="180" w:firstLine="574"/>
        <w:jc w:val="both"/>
        <w:rPr>
          <w:rFonts w:ascii="Arial" w:hAnsi="Arial" w:cs="Arial"/>
          <w:u w:val="single"/>
        </w:rPr>
      </w:pPr>
    </w:p>
    <w:p w:rsidR="00CF74D0" w:rsidRPr="00D2442E" w:rsidRDefault="00CF74D0" w:rsidP="00CF74D0">
      <w:pPr>
        <w:ind w:left="135" w:right="180" w:firstLine="574"/>
        <w:jc w:val="center"/>
        <w:rPr>
          <w:rFonts w:ascii="Arial" w:hAnsi="Arial" w:cs="Arial"/>
          <w:u w:val="single"/>
        </w:rPr>
      </w:pPr>
    </w:p>
    <w:p w:rsidR="0022520F" w:rsidRPr="00D2442E" w:rsidRDefault="0022520F" w:rsidP="0022520F">
      <w:pPr>
        <w:ind w:right="-12"/>
        <w:rPr>
          <w:rFonts w:ascii="Arial" w:hAnsi="Arial" w:cs="Arial"/>
        </w:rPr>
      </w:pPr>
      <w:r>
        <w:rPr>
          <w:rFonts w:ascii="Arial" w:hAnsi="Arial" w:cs="Arial"/>
        </w:rPr>
        <w:t>ACS GAURAV MONU JAIN</w:t>
      </w:r>
    </w:p>
    <w:p w:rsidR="00ED7FB9" w:rsidRPr="00D2442E" w:rsidRDefault="00ED7FB9" w:rsidP="0022520F">
      <w:pPr>
        <w:ind w:left="135" w:right="180" w:firstLine="574"/>
        <w:rPr>
          <w:rFonts w:ascii="Arial" w:hAnsi="Arial" w:cs="Arial"/>
          <w:u w:val="single"/>
        </w:rPr>
      </w:pPr>
    </w:p>
    <w:p w:rsidR="00ED7FB9" w:rsidRPr="00D2442E" w:rsidRDefault="00ED7FB9" w:rsidP="00CF74D0">
      <w:pPr>
        <w:ind w:left="135" w:right="180" w:firstLine="574"/>
        <w:jc w:val="center"/>
        <w:rPr>
          <w:rFonts w:ascii="Arial" w:hAnsi="Arial" w:cs="Arial"/>
          <w:u w:val="single"/>
        </w:rPr>
      </w:pPr>
    </w:p>
    <w:p w:rsidR="00ED7FB9" w:rsidRPr="00D2442E" w:rsidRDefault="00ED7FB9" w:rsidP="00CF74D0">
      <w:pPr>
        <w:ind w:left="135" w:right="180" w:firstLine="574"/>
        <w:jc w:val="center"/>
        <w:rPr>
          <w:rFonts w:ascii="Arial" w:hAnsi="Arial" w:cs="Arial"/>
          <w:u w:val="single"/>
        </w:rPr>
      </w:pPr>
    </w:p>
    <w:p w:rsidR="00ED7FB9" w:rsidRPr="00D2442E" w:rsidRDefault="00ED7FB9" w:rsidP="00CF74D0">
      <w:pPr>
        <w:ind w:left="135" w:right="180" w:firstLine="574"/>
        <w:jc w:val="center"/>
        <w:rPr>
          <w:rFonts w:ascii="Arial" w:hAnsi="Arial" w:cs="Arial"/>
          <w:u w:val="single"/>
        </w:rPr>
      </w:pPr>
    </w:p>
    <w:p w:rsidR="00CF74D0" w:rsidRPr="00D2442E" w:rsidRDefault="00CF74D0" w:rsidP="00ED7FB9">
      <w:pPr>
        <w:ind w:left="135" w:right="180" w:firstLine="574"/>
        <w:jc w:val="center"/>
        <w:rPr>
          <w:rFonts w:ascii="Arial" w:hAnsi="Arial" w:cs="Arial"/>
          <w:u w:val="single"/>
        </w:rPr>
      </w:pPr>
      <w:r w:rsidRPr="00D2442E">
        <w:rPr>
          <w:rFonts w:ascii="Arial" w:hAnsi="Arial" w:cs="Arial"/>
          <w:u w:val="single"/>
        </w:rPr>
        <w:t>ANNEXURE-A</w:t>
      </w:r>
    </w:p>
    <w:p w:rsidR="006F7526" w:rsidRPr="00D2442E" w:rsidRDefault="00CF74D0" w:rsidP="00ED7FB9">
      <w:pPr>
        <w:ind w:left="135" w:right="180" w:firstLine="574"/>
        <w:jc w:val="center"/>
        <w:rPr>
          <w:rFonts w:ascii="Arial" w:hAnsi="Arial" w:cs="Arial"/>
        </w:rPr>
      </w:pPr>
      <w:r w:rsidRPr="00D2442E">
        <w:rPr>
          <w:rFonts w:ascii="Arial" w:hAnsi="Arial" w:cs="Arial"/>
        </w:rPr>
        <w:t>Name Of Companies in which I am a Chairman/Director</w:t>
      </w:r>
      <w:r w:rsidR="00ED7FB9" w:rsidRPr="00D2442E">
        <w:rPr>
          <w:rFonts w:ascii="Arial" w:hAnsi="Arial" w:cs="Arial"/>
        </w:rPr>
        <w:t>3</w:t>
      </w:r>
    </w:p>
    <w:p w:rsidR="00ED7FB9" w:rsidRPr="00D2442E" w:rsidRDefault="00ED7FB9" w:rsidP="00ED7FB9">
      <w:pPr>
        <w:ind w:left="135" w:right="180" w:firstLine="574"/>
        <w:jc w:val="center"/>
        <w:rPr>
          <w:rFonts w:ascii="Arial" w:hAnsi="Arial" w:cs="Arial"/>
          <w:u w:val="single"/>
        </w:rPr>
      </w:pPr>
      <w:r w:rsidRPr="00D2442E">
        <w:rPr>
          <w:rFonts w:ascii="Arial" w:hAnsi="Arial" w:cs="Arial"/>
        </w:rPr>
        <w:t>As on 31.03.2012</w:t>
      </w:r>
    </w:p>
    <w:tbl>
      <w:tblPr>
        <w:tblW w:w="0" w:type="auto"/>
        <w:tblInd w:w="2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5"/>
        <w:gridCol w:w="4133"/>
        <w:gridCol w:w="2684"/>
        <w:gridCol w:w="2301"/>
      </w:tblGrid>
      <w:tr w:rsidR="006F7526" w:rsidRPr="00D2442E" w:rsidTr="00CF74D0">
        <w:trPr>
          <w:trHeight w:val="38"/>
        </w:trPr>
        <w:tc>
          <w:tcPr>
            <w:tcW w:w="5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442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Sl No</w:t>
            </w:r>
          </w:p>
        </w:tc>
        <w:tc>
          <w:tcPr>
            <w:tcW w:w="4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442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Name of Companies / Firms</w:t>
            </w:r>
          </w:p>
        </w:tc>
        <w:tc>
          <w:tcPr>
            <w:tcW w:w="26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442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Corporate Identification No.</w:t>
            </w:r>
          </w:p>
        </w:tc>
        <w:tc>
          <w:tcPr>
            <w:tcW w:w="23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7526" w:rsidRPr="00D2442E" w:rsidRDefault="00CF74D0">
            <w:pPr>
              <w:pStyle w:val="TableContents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442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Position</w:t>
            </w:r>
          </w:p>
        </w:tc>
      </w:tr>
      <w:tr w:rsidR="006F7526" w:rsidRPr="00D2442E" w:rsidTr="00CF74D0">
        <w:tc>
          <w:tcPr>
            <w:tcW w:w="565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6F7526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3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6F752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4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6F752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7526" w:rsidRPr="00D2442E" w:rsidRDefault="006F7526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4D0" w:rsidRPr="00D2442E" w:rsidTr="00CF74D0">
        <w:tc>
          <w:tcPr>
            <w:tcW w:w="565" w:type="dxa"/>
            <w:tcBorders>
              <w:left w:val="single" w:sz="1" w:space="0" w:color="000000"/>
              <w:bottom w:val="single" w:sz="1" w:space="0" w:color="000000"/>
            </w:tcBorders>
          </w:tcPr>
          <w:p w:rsidR="00CF74D0" w:rsidRPr="00D2442E" w:rsidRDefault="00CF74D0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3" w:type="dxa"/>
            <w:tcBorders>
              <w:left w:val="single" w:sz="1" w:space="0" w:color="000000"/>
              <w:bottom w:val="single" w:sz="1" w:space="0" w:color="000000"/>
            </w:tcBorders>
          </w:tcPr>
          <w:p w:rsidR="00CF74D0" w:rsidRPr="00D2442E" w:rsidRDefault="00CF74D0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4" w:type="dxa"/>
            <w:tcBorders>
              <w:left w:val="single" w:sz="1" w:space="0" w:color="000000"/>
              <w:bottom w:val="single" w:sz="1" w:space="0" w:color="000000"/>
            </w:tcBorders>
          </w:tcPr>
          <w:p w:rsidR="00CF74D0" w:rsidRPr="00D2442E" w:rsidRDefault="00CF74D0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74D0" w:rsidRPr="00D2442E" w:rsidRDefault="00CF74D0">
            <w:pPr>
              <w:rPr>
                <w:rFonts w:ascii="Arial" w:hAnsi="Arial" w:cs="Arial"/>
              </w:rPr>
            </w:pPr>
          </w:p>
        </w:tc>
      </w:tr>
    </w:tbl>
    <w:p w:rsidR="006F7526" w:rsidRPr="00D2442E" w:rsidRDefault="00FB26CF">
      <w:pPr>
        <w:rPr>
          <w:rFonts w:ascii="Arial" w:hAnsi="Arial" w:cs="Arial"/>
        </w:rPr>
      </w:pP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</w:p>
    <w:p w:rsidR="00F800C1" w:rsidRPr="00D2442E" w:rsidRDefault="00FB26CF">
      <w:pPr>
        <w:rPr>
          <w:rFonts w:ascii="Arial" w:hAnsi="Arial" w:cs="Arial"/>
          <w:u w:val="single"/>
        </w:rPr>
      </w:pP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="00F800C1" w:rsidRPr="00D2442E">
        <w:rPr>
          <w:rFonts w:ascii="Arial" w:hAnsi="Arial" w:cs="Arial"/>
        </w:rPr>
        <w:tab/>
      </w:r>
      <w:r w:rsidR="00F800C1" w:rsidRPr="00D2442E">
        <w:rPr>
          <w:rFonts w:ascii="Arial" w:hAnsi="Arial" w:cs="Arial"/>
        </w:rPr>
        <w:tab/>
      </w:r>
      <w:r w:rsidR="00F800C1" w:rsidRPr="00D2442E">
        <w:rPr>
          <w:rFonts w:ascii="Arial" w:hAnsi="Arial" w:cs="Arial"/>
          <w:u w:val="single"/>
        </w:rPr>
        <w:t>ANNEXURE-B</w:t>
      </w:r>
    </w:p>
    <w:p w:rsidR="006F7526" w:rsidRPr="00D2442E" w:rsidRDefault="00F800C1" w:rsidP="00ED7FB9">
      <w:pPr>
        <w:ind w:left="709" w:firstLine="709"/>
        <w:jc w:val="both"/>
        <w:rPr>
          <w:rFonts w:ascii="Arial" w:hAnsi="Arial" w:cs="Arial"/>
        </w:rPr>
      </w:pPr>
      <w:r w:rsidRPr="00D2442E">
        <w:rPr>
          <w:rFonts w:ascii="Arial" w:hAnsi="Arial" w:cs="Arial"/>
        </w:rPr>
        <w:t>Name of Bodies C</w:t>
      </w:r>
      <w:r w:rsidR="00ED7FB9" w:rsidRPr="00D2442E">
        <w:rPr>
          <w:rFonts w:ascii="Arial" w:hAnsi="Arial" w:cs="Arial"/>
        </w:rPr>
        <w:t xml:space="preserve">orporate of Which I am a Member holding </w:t>
      </w:r>
      <w:r w:rsidR="00ED7FB9" w:rsidRPr="00D2442E">
        <w:rPr>
          <w:rFonts w:ascii="Arial" w:hAnsi="Arial" w:cs="Arial"/>
        </w:rPr>
        <w:tab/>
      </w:r>
      <w:r w:rsidR="00ED7FB9" w:rsidRPr="00D2442E">
        <w:rPr>
          <w:rFonts w:ascii="Arial" w:hAnsi="Arial" w:cs="Arial"/>
        </w:rPr>
        <w:tab/>
      </w:r>
      <w:r w:rsidR="00ED7FB9" w:rsidRPr="00D2442E">
        <w:rPr>
          <w:rFonts w:ascii="Arial" w:hAnsi="Arial" w:cs="Arial"/>
        </w:rPr>
        <w:tab/>
      </w:r>
      <w:r w:rsidR="00ED7FB9"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>more than 2% of paid capital</w:t>
      </w:r>
      <w:r w:rsidR="00ED7FB9" w:rsidRPr="00D2442E">
        <w:rPr>
          <w:rFonts w:ascii="Arial" w:hAnsi="Arial" w:cs="Arial"/>
        </w:rPr>
        <w:t xml:space="preserve"> as on 31.03.2012</w:t>
      </w:r>
    </w:p>
    <w:tbl>
      <w:tblPr>
        <w:tblStyle w:val="TableGrid"/>
        <w:tblW w:w="0" w:type="auto"/>
        <w:tblInd w:w="288" w:type="dxa"/>
        <w:tblLook w:val="04A0"/>
      </w:tblPr>
      <w:tblGrid>
        <w:gridCol w:w="1081"/>
        <w:gridCol w:w="3869"/>
        <w:gridCol w:w="1980"/>
        <w:gridCol w:w="2700"/>
      </w:tblGrid>
      <w:tr w:rsidR="00F800C1" w:rsidRPr="00D2442E" w:rsidTr="00731487">
        <w:tc>
          <w:tcPr>
            <w:tcW w:w="1081" w:type="dxa"/>
          </w:tcPr>
          <w:p w:rsidR="00F800C1" w:rsidRPr="00D2442E" w:rsidRDefault="00F800C1" w:rsidP="00F800C1">
            <w:pPr>
              <w:jc w:val="both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Sr.No.</w:t>
            </w:r>
          </w:p>
        </w:tc>
        <w:tc>
          <w:tcPr>
            <w:tcW w:w="3869" w:type="dxa"/>
          </w:tcPr>
          <w:p w:rsidR="00F800C1" w:rsidRPr="00D2442E" w:rsidRDefault="00F800C1" w:rsidP="00F800C1">
            <w:pPr>
              <w:jc w:val="both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Name Of Company</w:t>
            </w:r>
          </w:p>
        </w:tc>
        <w:tc>
          <w:tcPr>
            <w:tcW w:w="1980" w:type="dxa"/>
          </w:tcPr>
          <w:p w:rsidR="00F800C1" w:rsidRPr="00D2442E" w:rsidRDefault="00731487" w:rsidP="00F800C1">
            <w:pPr>
              <w:jc w:val="both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No. of Share</w:t>
            </w:r>
          </w:p>
        </w:tc>
        <w:tc>
          <w:tcPr>
            <w:tcW w:w="2700" w:type="dxa"/>
          </w:tcPr>
          <w:p w:rsidR="00F800C1" w:rsidRPr="00D2442E" w:rsidRDefault="00731487" w:rsidP="00F800C1">
            <w:pPr>
              <w:jc w:val="both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%Of Total Holding</w:t>
            </w:r>
          </w:p>
        </w:tc>
      </w:tr>
      <w:tr w:rsidR="00F800C1" w:rsidRPr="00D2442E" w:rsidTr="00731487">
        <w:tc>
          <w:tcPr>
            <w:tcW w:w="1081" w:type="dxa"/>
          </w:tcPr>
          <w:p w:rsidR="00F800C1" w:rsidRPr="00D2442E" w:rsidRDefault="00F800C1" w:rsidP="00F800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69" w:type="dxa"/>
          </w:tcPr>
          <w:p w:rsidR="00F800C1" w:rsidRPr="00D2442E" w:rsidRDefault="00ED7FB9" w:rsidP="00F800C1">
            <w:pPr>
              <w:jc w:val="both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NIL</w:t>
            </w:r>
          </w:p>
        </w:tc>
        <w:tc>
          <w:tcPr>
            <w:tcW w:w="1980" w:type="dxa"/>
          </w:tcPr>
          <w:p w:rsidR="00F800C1" w:rsidRPr="00D2442E" w:rsidRDefault="00F800C1" w:rsidP="00F800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:rsidR="00F800C1" w:rsidRPr="00D2442E" w:rsidRDefault="00F800C1" w:rsidP="00F800C1">
            <w:pPr>
              <w:jc w:val="both"/>
              <w:rPr>
                <w:rFonts w:ascii="Arial" w:hAnsi="Arial" w:cs="Arial"/>
              </w:rPr>
            </w:pPr>
          </w:p>
        </w:tc>
      </w:tr>
    </w:tbl>
    <w:p w:rsidR="00F800C1" w:rsidRPr="00D2442E" w:rsidRDefault="00F800C1" w:rsidP="00F800C1">
      <w:pPr>
        <w:ind w:firstLine="709"/>
        <w:jc w:val="both"/>
        <w:rPr>
          <w:rFonts w:ascii="Arial" w:hAnsi="Arial" w:cs="Arial"/>
        </w:rPr>
      </w:pPr>
    </w:p>
    <w:p w:rsidR="00731487" w:rsidRPr="00D2442E" w:rsidRDefault="00731487" w:rsidP="00731487">
      <w:pPr>
        <w:ind w:left="3545" w:firstLine="709"/>
        <w:jc w:val="both"/>
        <w:rPr>
          <w:rFonts w:ascii="Arial" w:hAnsi="Arial" w:cs="Arial"/>
          <w:u w:val="single"/>
        </w:rPr>
      </w:pPr>
      <w:r w:rsidRPr="00D2442E">
        <w:rPr>
          <w:rFonts w:ascii="Arial" w:hAnsi="Arial" w:cs="Arial"/>
          <w:u w:val="single"/>
        </w:rPr>
        <w:t>ANNEXURE-C</w:t>
      </w:r>
    </w:p>
    <w:p w:rsidR="00731487" w:rsidRPr="00D2442E" w:rsidRDefault="00731487" w:rsidP="00731487">
      <w:pPr>
        <w:ind w:left="3545" w:firstLine="709"/>
        <w:jc w:val="both"/>
        <w:rPr>
          <w:rFonts w:ascii="Arial" w:hAnsi="Arial" w:cs="Arial"/>
          <w:u w:val="single"/>
        </w:rPr>
      </w:pPr>
    </w:p>
    <w:p w:rsidR="00731487" w:rsidRPr="00D2442E" w:rsidRDefault="00731487" w:rsidP="00F800C1">
      <w:pPr>
        <w:ind w:firstLine="709"/>
        <w:jc w:val="both"/>
        <w:rPr>
          <w:rFonts w:ascii="Arial" w:hAnsi="Arial" w:cs="Arial"/>
        </w:rPr>
      </w:pPr>
      <w:r w:rsidRPr="00D2442E">
        <w:rPr>
          <w:rFonts w:ascii="Arial" w:hAnsi="Arial" w:cs="Arial"/>
        </w:rPr>
        <w:t>Name of firms</w:t>
      </w:r>
      <w:r w:rsidR="00CD37FB" w:rsidRPr="00D2442E">
        <w:rPr>
          <w:rFonts w:ascii="Arial" w:hAnsi="Arial" w:cs="Arial"/>
        </w:rPr>
        <w:t>/HUF/PROPRITOR</w:t>
      </w:r>
      <w:r w:rsidRPr="00D2442E">
        <w:rPr>
          <w:rFonts w:ascii="Arial" w:hAnsi="Arial" w:cs="Arial"/>
        </w:rPr>
        <w:t xml:space="preserve"> of Which I </w:t>
      </w:r>
      <w:r w:rsidR="00ED7FB9" w:rsidRPr="00D2442E">
        <w:rPr>
          <w:rFonts w:ascii="Arial" w:hAnsi="Arial" w:cs="Arial"/>
        </w:rPr>
        <w:t>am Sole</w:t>
      </w:r>
      <w:r w:rsidRPr="00D2442E">
        <w:rPr>
          <w:rFonts w:ascii="Arial" w:hAnsi="Arial" w:cs="Arial"/>
        </w:rPr>
        <w:t xml:space="preserve"> Proprietor/partner</w:t>
      </w:r>
      <w:r w:rsidR="00CD37FB" w:rsidRPr="00D2442E">
        <w:rPr>
          <w:rFonts w:ascii="Arial" w:hAnsi="Arial" w:cs="Arial"/>
        </w:rPr>
        <w:t>/MEMBER</w:t>
      </w:r>
    </w:p>
    <w:p w:rsidR="00731487" w:rsidRPr="00D2442E" w:rsidRDefault="00FB26CF">
      <w:pPr>
        <w:rPr>
          <w:rFonts w:ascii="Arial" w:hAnsi="Arial" w:cs="Arial"/>
        </w:rPr>
      </w:pP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="00ED7FB9" w:rsidRPr="00D2442E">
        <w:rPr>
          <w:rFonts w:ascii="Arial" w:hAnsi="Arial" w:cs="Arial"/>
        </w:rPr>
        <w:t>As on 31.03.2012</w:t>
      </w:r>
      <w:r w:rsidRPr="00D2442E">
        <w:rPr>
          <w:rFonts w:ascii="Arial" w:hAnsi="Arial" w:cs="Arial"/>
        </w:rPr>
        <w:tab/>
      </w:r>
    </w:p>
    <w:tbl>
      <w:tblPr>
        <w:tblStyle w:val="TableGrid"/>
        <w:tblW w:w="0" w:type="auto"/>
        <w:tblInd w:w="288" w:type="dxa"/>
        <w:tblLook w:val="04A0"/>
      </w:tblPr>
      <w:tblGrid>
        <w:gridCol w:w="720"/>
        <w:gridCol w:w="5716"/>
        <w:gridCol w:w="3194"/>
      </w:tblGrid>
      <w:tr w:rsidR="00731487" w:rsidRPr="00D2442E" w:rsidTr="00731487">
        <w:tc>
          <w:tcPr>
            <w:tcW w:w="720" w:type="dxa"/>
          </w:tcPr>
          <w:p w:rsidR="00731487" w:rsidRPr="00D2442E" w:rsidRDefault="00731487">
            <w:pPr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Sr. No.</w:t>
            </w:r>
          </w:p>
        </w:tc>
        <w:tc>
          <w:tcPr>
            <w:tcW w:w="5716" w:type="dxa"/>
          </w:tcPr>
          <w:p w:rsidR="00731487" w:rsidRPr="00D2442E" w:rsidRDefault="00731487">
            <w:pPr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 xml:space="preserve">Name Of Sole </w:t>
            </w:r>
            <w:r w:rsidR="00ED7FB9" w:rsidRPr="00D2442E">
              <w:rPr>
                <w:rFonts w:ascii="Arial" w:hAnsi="Arial" w:cs="Arial"/>
              </w:rPr>
              <w:t>Proprietor</w:t>
            </w:r>
            <w:r w:rsidRPr="00D2442E">
              <w:rPr>
                <w:rFonts w:ascii="Arial" w:hAnsi="Arial" w:cs="Arial"/>
              </w:rPr>
              <w:t>/Firm</w:t>
            </w:r>
          </w:p>
        </w:tc>
        <w:tc>
          <w:tcPr>
            <w:tcW w:w="3194" w:type="dxa"/>
          </w:tcPr>
          <w:p w:rsidR="00731487" w:rsidRPr="00D2442E" w:rsidRDefault="00731487">
            <w:pPr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 xml:space="preserve">Nature Of </w:t>
            </w:r>
            <w:r w:rsidR="00ED7FB9" w:rsidRPr="00D2442E">
              <w:rPr>
                <w:rFonts w:ascii="Arial" w:hAnsi="Arial" w:cs="Arial"/>
              </w:rPr>
              <w:t>Interest</w:t>
            </w:r>
          </w:p>
        </w:tc>
      </w:tr>
      <w:tr w:rsidR="00731487" w:rsidRPr="00D2442E" w:rsidTr="00CD37FB">
        <w:trPr>
          <w:trHeight w:val="362"/>
        </w:trPr>
        <w:tc>
          <w:tcPr>
            <w:tcW w:w="720" w:type="dxa"/>
          </w:tcPr>
          <w:p w:rsidR="00731487" w:rsidRPr="00D2442E" w:rsidRDefault="00731487">
            <w:pPr>
              <w:rPr>
                <w:rFonts w:ascii="Arial" w:hAnsi="Arial" w:cs="Arial"/>
              </w:rPr>
            </w:pPr>
          </w:p>
        </w:tc>
        <w:tc>
          <w:tcPr>
            <w:tcW w:w="5716" w:type="dxa"/>
          </w:tcPr>
          <w:p w:rsidR="00731487" w:rsidRPr="00D2442E" w:rsidRDefault="00731487">
            <w:pPr>
              <w:rPr>
                <w:rFonts w:ascii="Arial" w:hAnsi="Arial" w:cs="Arial"/>
              </w:rPr>
            </w:pPr>
          </w:p>
        </w:tc>
        <w:tc>
          <w:tcPr>
            <w:tcW w:w="3194" w:type="dxa"/>
          </w:tcPr>
          <w:p w:rsidR="00CD37FB" w:rsidRPr="00D2442E" w:rsidRDefault="00CD37FB">
            <w:pPr>
              <w:rPr>
                <w:rFonts w:ascii="Arial" w:hAnsi="Arial" w:cs="Arial"/>
              </w:rPr>
            </w:pPr>
          </w:p>
        </w:tc>
      </w:tr>
    </w:tbl>
    <w:p w:rsidR="00B42999" w:rsidRPr="00D2442E" w:rsidRDefault="00B42999">
      <w:pPr>
        <w:rPr>
          <w:rFonts w:ascii="Arial" w:hAnsi="Arial" w:cs="Arial"/>
        </w:rPr>
      </w:pPr>
    </w:p>
    <w:p w:rsidR="00731487" w:rsidRPr="00D2442E" w:rsidRDefault="00731487">
      <w:pPr>
        <w:rPr>
          <w:rFonts w:ascii="Arial" w:hAnsi="Arial" w:cs="Arial"/>
        </w:rPr>
      </w:pPr>
    </w:p>
    <w:p w:rsidR="00731487" w:rsidRPr="00D2442E" w:rsidRDefault="00731487" w:rsidP="00731487">
      <w:pPr>
        <w:jc w:val="center"/>
        <w:rPr>
          <w:rFonts w:ascii="Arial" w:hAnsi="Arial" w:cs="Arial"/>
          <w:u w:val="single"/>
        </w:rPr>
      </w:pPr>
      <w:r w:rsidRPr="00D2442E">
        <w:rPr>
          <w:rFonts w:ascii="Arial" w:hAnsi="Arial" w:cs="Arial"/>
          <w:u w:val="single"/>
        </w:rPr>
        <w:t>ANNEXURE-D</w:t>
      </w:r>
    </w:p>
    <w:p w:rsidR="00731487" w:rsidRPr="00D2442E" w:rsidRDefault="00731487" w:rsidP="00731487">
      <w:pPr>
        <w:jc w:val="center"/>
        <w:rPr>
          <w:rFonts w:ascii="Arial" w:hAnsi="Arial" w:cs="Arial"/>
        </w:rPr>
      </w:pPr>
      <w:r w:rsidRPr="00D2442E">
        <w:rPr>
          <w:rFonts w:ascii="Arial" w:hAnsi="Arial" w:cs="Arial"/>
        </w:rPr>
        <w:t>List of Committees in Which I am Chairperson/Member</w:t>
      </w:r>
    </w:p>
    <w:tbl>
      <w:tblPr>
        <w:tblStyle w:val="TableGrid"/>
        <w:tblW w:w="0" w:type="auto"/>
        <w:tblInd w:w="198" w:type="dxa"/>
        <w:tblLayout w:type="fixed"/>
        <w:tblLook w:val="04A0"/>
      </w:tblPr>
      <w:tblGrid>
        <w:gridCol w:w="540"/>
        <w:gridCol w:w="4590"/>
        <w:gridCol w:w="2700"/>
        <w:gridCol w:w="1890"/>
      </w:tblGrid>
      <w:tr w:rsidR="00731487" w:rsidRPr="00D2442E" w:rsidTr="00110D71">
        <w:tc>
          <w:tcPr>
            <w:tcW w:w="540" w:type="dxa"/>
          </w:tcPr>
          <w:p w:rsidR="00731487" w:rsidRPr="00D2442E" w:rsidRDefault="00731487" w:rsidP="00731487">
            <w:pPr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S.N.</w:t>
            </w:r>
          </w:p>
        </w:tc>
        <w:tc>
          <w:tcPr>
            <w:tcW w:w="4590" w:type="dxa"/>
          </w:tcPr>
          <w:p w:rsidR="00731487" w:rsidRPr="00D2442E" w:rsidRDefault="00731487" w:rsidP="00731487">
            <w:pPr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Name Of Company</w:t>
            </w:r>
          </w:p>
        </w:tc>
        <w:tc>
          <w:tcPr>
            <w:tcW w:w="2700" w:type="dxa"/>
          </w:tcPr>
          <w:p w:rsidR="00731487" w:rsidRPr="00D2442E" w:rsidRDefault="00731487" w:rsidP="00731487">
            <w:pPr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Name Of Committee</w:t>
            </w:r>
          </w:p>
        </w:tc>
        <w:tc>
          <w:tcPr>
            <w:tcW w:w="1890" w:type="dxa"/>
          </w:tcPr>
          <w:p w:rsidR="00731487" w:rsidRPr="00D2442E" w:rsidRDefault="00731487" w:rsidP="00731487">
            <w:pPr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Member/ Chairperson</w:t>
            </w:r>
          </w:p>
        </w:tc>
      </w:tr>
      <w:tr w:rsidR="00731487" w:rsidRPr="00D2442E" w:rsidTr="00110D71">
        <w:tc>
          <w:tcPr>
            <w:tcW w:w="540" w:type="dxa"/>
          </w:tcPr>
          <w:p w:rsidR="00731487" w:rsidRPr="00D2442E" w:rsidRDefault="00731487" w:rsidP="007314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90" w:type="dxa"/>
          </w:tcPr>
          <w:p w:rsidR="00731487" w:rsidRPr="00D2442E" w:rsidRDefault="00731487" w:rsidP="00675FF2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:rsidR="00731487" w:rsidRPr="00D2442E" w:rsidRDefault="00731487" w:rsidP="007314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731487" w:rsidRPr="00D2442E" w:rsidRDefault="00731487" w:rsidP="0073148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C1318" w:rsidRPr="00D2442E" w:rsidRDefault="00FC1318" w:rsidP="00731487">
      <w:pPr>
        <w:jc w:val="center"/>
        <w:rPr>
          <w:rFonts w:ascii="Arial" w:hAnsi="Arial" w:cs="Arial"/>
          <w:u w:val="single"/>
        </w:rPr>
      </w:pPr>
    </w:p>
    <w:p w:rsidR="00731487" w:rsidRPr="00D2442E" w:rsidRDefault="00FC1318" w:rsidP="00731487">
      <w:pPr>
        <w:jc w:val="center"/>
        <w:rPr>
          <w:rFonts w:ascii="Arial" w:hAnsi="Arial" w:cs="Arial"/>
          <w:u w:val="single"/>
        </w:rPr>
      </w:pPr>
      <w:r w:rsidRPr="00D2442E">
        <w:rPr>
          <w:rFonts w:ascii="Arial" w:hAnsi="Arial" w:cs="Arial"/>
          <w:u w:val="single"/>
        </w:rPr>
        <w:t>ANNEXURE-E</w:t>
      </w:r>
    </w:p>
    <w:p w:rsidR="00FC1318" w:rsidRPr="00D2442E" w:rsidRDefault="00FC1318" w:rsidP="00731487">
      <w:pPr>
        <w:jc w:val="center"/>
        <w:rPr>
          <w:rFonts w:ascii="Arial" w:hAnsi="Arial" w:cs="Arial"/>
        </w:rPr>
      </w:pPr>
      <w:r w:rsidRPr="00D2442E">
        <w:rPr>
          <w:rFonts w:ascii="Arial" w:hAnsi="Arial" w:cs="Arial"/>
        </w:rPr>
        <w:t>Name of clubs or Association of which I am a Member</w:t>
      </w:r>
    </w:p>
    <w:tbl>
      <w:tblPr>
        <w:tblStyle w:val="TableGrid"/>
        <w:tblW w:w="0" w:type="auto"/>
        <w:tblInd w:w="198" w:type="dxa"/>
        <w:tblLook w:val="04A0"/>
      </w:tblPr>
      <w:tblGrid>
        <w:gridCol w:w="649"/>
        <w:gridCol w:w="5877"/>
        <w:gridCol w:w="3104"/>
      </w:tblGrid>
      <w:tr w:rsidR="00110D71" w:rsidRPr="00D2442E" w:rsidTr="00110D71">
        <w:tc>
          <w:tcPr>
            <w:tcW w:w="649" w:type="dxa"/>
          </w:tcPr>
          <w:p w:rsidR="00110D71" w:rsidRPr="00D2442E" w:rsidRDefault="00110D71" w:rsidP="00110D71">
            <w:pPr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Sr. no.</w:t>
            </w:r>
          </w:p>
        </w:tc>
        <w:tc>
          <w:tcPr>
            <w:tcW w:w="5877" w:type="dxa"/>
          </w:tcPr>
          <w:p w:rsidR="00110D71" w:rsidRPr="00D2442E" w:rsidRDefault="00110D71" w:rsidP="00731487">
            <w:pPr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Name Of Clubs/Association</w:t>
            </w:r>
          </w:p>
        </w:tc>
        <w:tc>
          <w:tcPr>
            <w:tcW w:w="3104" w:type="dxa"/>
          </w:tcPr>
          <w:p w:rsidR="00110D71" w:rsidRPr="00D2442E" w:rsidRDefault="00110D71" w:rsidP="00731487">
            <w:pPr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Nature of membership</w:t>
            </w:r>
          </w:p>
        </w:tc>
      </w:tr>
      <w:tr w:rsidR="00110D71" w:rsidRPr="00D2442E" w:rsidTr="00110D71">
        <w:tc>
          <w:tcPr>
            <w:tcW w:w="649" w:type="dxa"/>
          </w:tcPr>
          <w:p w:rsidR="00110D71" w:rsidRPr="00D2442E" w:rsidRDefault="00110D71" w:rsidP="007314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77" w:type="dxa"/>
          </w:tcPr>
          <w:p w:rsidR="00110D71" w:rsidRPr="00D2442E" w:rsidRDefault="00110D71" w:rsidP="007314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04" w:type="dxa"/>
          </w:tcPr>
          <w:p w:rsidR="00110D71" w:rsidRPr="00D2442E" w:rsidRDefault="00110D71" w:rsidP="0073148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5B0F4D" w:rsidRDefault="005B0F4D" w:rsidP="005B0F4D">
      <w:pPr>
        <w:ind w:left="135" w:right="180" w:firstLine="574"/>
        <w:jc w:val="both"/>
        <w:rPr>
          <w:rFonts w:ascii="Arial" w:hAnsi="Arial" w:cs="Arial"/>
        </w:rPr>
      </w:pPr>
    </w:p>
    <w:p w:rsidR="005B0F4D" w:rsidRDefault="005B0F4D" w:rsidP="005B0F4D">
      <w:pPr>
        <w:ind w:left="135" w:right="180" w:firstLine="574"/>
        <w:jc w:val="both"/>
        <w:rPr>
          <w:rFonts w:ascii="Arial" w:hAnsi="Arial" w:cs="Arial"/>
        </w:rPr>
      </w:pPr>
    </w:p>
    <w:p w:rsidR="005B0F4D" w:rsidRDefault="005B0F4D" w:rsidP="005B0F4D">
      <w:pPr>
        <w:ind w:left="135" w:right="180" w:firstLine="574"/>
        <w:jc w:val="both"/>
        <w:rPr>
          <w:rFonts w:ascii="Arial" w:hAnsi="Arial" w:cs="Arial"/>
        </w:rPr>
      </w:pPr>
    </w:p>
    <w:p w:rsidR="005B0F4D" w:rsidRPr="00D2442E" w:rsidRDefault="005B0F4D" w:rsidP="005B0F4D">
      <w:pPr>
        <w:ind w:left="135" w:right="180" w:firstLine="574"/>
        <w:jc w:val="both"/>
        <w:rPr>
          <w:rFonts w:ascii="Arial" w:hAnsi="Arial" w:cs="Arial"/>
        </w:rPr>
      </w:pPr>
      <w:r w:rsidRPr="00D2442E">
        <w:rPr>
          <w:rFonts w:ascii="Arial" w:hAnsi="Arial" w:cs="Arial"/>
        </w:rPr>
        <w:t>Place: Nimbahera</w:t>
      </w:r>
    </w:p>
    <w:p w:rsidR="005B0F4D" w:rsidRPr="00D2442E" w:rsidRDefault="005B0F4D" w:rsidP="005B0F4D">
      <w:pPr>
        <w:ind w:left="135" w:right="180" w:firstLine="574"/>
        <w:jc w:val="both"/>
        <w:rPr>
          <w:rFonts w:ascii="Arial" w:hAnsi="Arial" w:cs="Arial"/>
        </w:rPr>
      </w:pPr>
      <w:r w:rsidRPr="00D2442E">
        <w:rPr>
          <w:rFonts w:ascii="Arial" w:hAnsi="Arial" w:cs="Arial"/>
        </w:rPr>
        <w:t>Date</w:t>
      </w:r>
      <w:r w:rsidRPr="00D2442E">
        <w:rPr>
          <w:rFonts w:ascii="Arial" w:hAnsi="Arial" w:cs="Arial"/>
        </w:rPr>
        <w:tab/>
        <w:t>: 31/03/2012</w:t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  <w:t xml:space="preserve">Name </w:t>
      </w:r>
      <w:r w:rsidRPr="00D2442E">
        <w:rPr>
          <w:rFonts w:ascii="Arial" w:hAnsi="Arial" w:cs="Arial"/>
        </w:rPr>
        <w:tab/>
        <w:t xml:space="preserve">: </w:t>
      </w:r>
      <w:r w:rsidRPr="00D2442E">
        <w:rPr>
          <w:rFonts w:ascii="Arial" w:hAnsi="Arial" w:cs="Arial"/>
        </w:rPr>
        <w:tab/>
      </w:r>
    </w:p>
    <w:p w:rsidR="005B0F4D" w:rsidRPr="00D2442E" w:rsidRDefault="005B0F4D" w:rsidP="005B0F4D">
      <w:pPr>
        <w:ind w:left="135" w:right="180" w:firstLine="574"/>
        <w:jc w:val="both"/>
        <w:rPr>
          <w:rFonts w:ascii="Arial" w:hAnsi="Arial" w:cs="Arial"/>
        </w:rPr>
      </w:pP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  <w:t>DIN</w:t>
      </w:r>
      <w:r w:rsidRPr="00D2442E">
        <w:rPr>
          <w:rFonts w:ascii="Arial" w:hAnsi="Arial" w:cs="Arial"/>
        </w:rPr>
        <w:tab/>
        <w:t xml:space="preserve">: </w:t>
      </w:r>
      <w:r w:rsidRPr="00D2442E">
        <w:rPr>
          <w:rFonts w:ascii="Arial" w:hAnsi="Arial" w:cs="Arial"/>
        </w:rPr>
        <w:tab/>
      </w:r>
    </w:p>
    <w:p w:rsidR="005B0F4D" w:rsidRDefault="005B0F4D" w:rsidP="00731487">
      <w:pPr>
        <w:jc w:val="center"/>
        <w:rPr>
          <w:rFonts w:ascii="Arial" w:hAnsi="Arial" w:cs="Arial"/>
          <w:u w:val="single"/>
        </w:rPr>
      </w:pPr>
    </w:p>
    <w:p w:rsidR="005B0F4D" w:rsidRDefault="005B0F4D" w:rsidP="00731487">
      <w:pPr>
        <w:jc w:val="center"/>
        <w:rPr>
          <w:rFonts w:ascii="Arial" w:hAnsi="Arial" w:cs="Arial"/>
          <w:u w:val="single"/>
        </w:rPr>
      </w:pPr>
    </w:p>
    <w:p w:rsidR="005B0F4D" w:rsidRDefault="005B0F4D" w:rsidP="00731487">
      <w:pPr>
        <w:jc w:val="center"/>
        <w:rPr>
          <w:rFonts w:ascii="Arial" w:hAnsi="Arial" w:cs="Arial"/>
          <w:u w:val="single"/>
        </w:rPr>
      </w:pPr>
    </w:p>
    <w:p w:rsidR="005B0F4D" w:rsidRDefault="005B0F4D" w:rsidP="0022520F">
      <w:pPr>
        <w:rPr>
          <w:rFonts w:ascii="Arial" w:hAnsi="Arial" w:cs="Arial"/>
          <w:u w:val="single"/>
        </w:rPr>
      </w:pPr>
    </w:p>
    <w:p w:rsidR="0022520F" w:rsidRPr="00D2442E" w:rsidRDefault="0022520F" w:rsidP="0022520F">
      <w:pPr>
        <w:ind w:right="-12"/>
        <w:rPr>
          <w:rFonts w:ascii="Arial" w:hAnsi="Arial" w:cs="Arial"/>
        </w:rPr>
      </w:pPr>
      <w:r>
        <w:rPr>
          <w:rFonts w:ascii="Arial" w:hAnsi="Arial" w:cs="Arial"/>
        </w:rPr>
        <w:t>ACS GAURAV MONU JAIN</w:t>
      </w:r>
    </w:p>
    <w:p w:rsidR="005B0F4D" w:rsidRDefault="005B0F4D" w:rsidP="0022520F">
      <w:pPr>
        <w:rPr>
          <w:rFonts w:ascii="Arial" w:hAnsi="Arial" w:cs="Arial"/>
          <w:u w:val="single"/>
        </w:rPr>
      </w:pPr>
    </w:p>
    <w:p w:rsidR="00FC1318" w:rsidRPr="00D2442E" w:rsidRDefault="00110D71" w:rsidP="00731487">
      <w:pPr>
        <w:jc w:val="center"/>
        <w:rPr>
          <w:rFonts w:ascii="Arial" w:hAnsi="Arial" w:cs="Arial"/>
          <w:u w:val="single"/>
        </w:rPr>
      </w:pPr>
      <w:r w:rsidRPr="00D2442E">
        <w:rPr>
          <w:rFonts w:ascii="Arial" w:hAnsi="Arial" w:cs="Arial"/>
          <w:u w:val="single"/>
        </w:rPr>
        <w:t>ANNEXURE-F</w:t>
      </w:r>
    </w:p>
    <w:p w:rsidR="00110D71" w:rsidRPr="00D2442E" w:rsidRDefault="00110D71" w:rsidP="00731487">
      <w:pPr>
        <w:jc w:val="center"/>
        <w:rPr>
          <w:rFonts w:ascii="Arial" w:hAnsi="Arial" w:cs="Arial"/>
        </w:rPr>
      </w:pPr>
      <w:r w:rsidRPr="00D2442E">
        <w:rPr>
          <w:rFonts w:ascii="Arial" w:hAnsi="Arial" w:cs="Arial"/>
        </w:rPr>
        <w:t>Name of companies or Firms in which my relative are interested</w:t>
      </w:r>
      <w:r w:rsidR="002D5A94" w:rsidRPr="00D2442E">
        <w:rPr>
          <w:rFonts w:ascii="Arial" w:hAnsi="Arial" w:cs="Arial"/>
        </w:rPr>
        <w:t xml:space="preserve"> as on 31.03.2012</w:t>
      </w:r>
    </w:p>
    <w:tbl>
      <w:tblPr>
        <w:tblStyle w:val="TableGrid"/>
        <w:tblW w:w="0" w:type="auto"/>
        <w:tblInd w:w="198" w:type="dxa"/>
        <w:tblLayout w:type="fixed"/>
        <w:tblLook w:val="04A0"/>
      </w:tblPr>
      <w:tblGrid>
        <w:gridCol w:w="810"/>
        <w:gridCol w:w="4860"/>
        <w:gridCol w:w="1710"/>
        <w:gridCol w:w="2430"/>
      </w:tblGrid>
      <w:tr w:rsidR="00110D71" w:rsidRPr="00D2442E" w:rsidTr="007B7608">
        <w:tc>
          <w:tcPr>
            <w:tcW w:w="810" w:type="dxa"/>
          </w:tcPr>
          <w:p w:rsidR="00110D71" w:rsidRPr="00D2442E" w:rsidRDefault="00110D71" w:rsidP="00731487">
            <w:pPr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Sr.No.</w:t>
            </w:r>
          </w:p>
        </w:tc>
        <w:tc>
          <w:tcPr>
            <w:tcW w:w="4860" w:type="dxa"/>
          </w:tcPr>
          <w:p w:rsidR="00110D71" w:rsidRPr="00D2442E" w:rsidRDefault="00110D71" w:rsidP="00731487">
            <w:pPr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Name Of Company/Firm</w:t>
            </w:r>
          </w:p>
        </w:tc>
        <w:tc>
          <w:tcPr>
            <w:tcW w:w="1710" w:type="dxa"/>
          </w:tcPr>
          <w:p w:rsidR="00110D71" w:rsidRPr="00D2442E" w:rsidRDefault="00110D71" w:rsidP="00B07B9A">
            <w:pPr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Nature Of Intrest</w:t>
            </w:r>
          </w:p>
        </w:tc>
        <w:tc>
          <w:tcPr>
            <w:tcW w:w="2430" w:type="dxa"/>
          </w:tcPr>
          <w:p w:rsidR="00110D71" w:rsidRPr="00D2442E" w:rsidRDefault="00110D71" w:rsidP="00731487">
            <w:pPr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Nature Of Relationship</w:t>
            </w:r>
          </w:p>
        </w:tc>
      </w:tr>
      <w:tr w:rsidR="00110D71" w:rsidRPr="00D2442E" w:rsidTr="007B7608">
        <w:trPr>
          <w:trHeight w:val="218"/>
        </w:trPr>
        <w:tc>
          <w:tcPr>
            <w:tcW w:w="810" w:type="dxa"/>
          </w:tcPr>
          <w:p w:rsidR="00110D71" w:rsidRPr="00D2442E" w:rsidRDefault="00110D71" w:rsidP="007314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60" w:type="dxa"/>
          </w:tcPr>
          <w:p w:rsidR="00110D71" w:rsidRPr="00D2442E" w:rsidRDefault="00110D71" w:rsidP="001054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110D71" w:rsidRPr="00D2442E" w:rsidRDefault="00110D71" w:rsidP="00B07B9A">
            <w:pPr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:rsidR="00110D71" w:rsidRPr="00D2442E" w:rsidRDefault="00110D71" w:rsidP="0010530A">
            <w:pPr>
              <w:rPr>
                <w:rFonts w:ascii="Arial" w:hAnsi="Arial" w:cs="Arial"/>
              </w:rPr>
            </w:pPr>
          </w:p>
        </w:tc>
      </w:tr>
      <w:tr w:rsidR="0097069C" w:rsidRPr="00D2442E" w:rsidTr="007B7608">
        <w:tc>
          <w:tcPr>
            <w:tcW w:w="810" w:type="dxa"/>
          </w:tcPr>
          <w:p w:rsidR="0097069C" w:rsidRPr="00D2442E" w:rsidRDefault="0097069C" w:rsidP="007314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60" w:type="dxa"/>
          </w:tcPr>
          <w:p w:rsidR="0097069C" w:rsidRPr="00D2442E" w:rsidRDefault="0097069C" w:rsidP="001054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97069C" w:rsidRPr="00D2442E" w:rsidRDefault="0097069C" w:rsidP="00B07B9A">
            <w:pPr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:rsidR="0097069C" w:rsidRPr="00D2442E" w:rsidRDefault="0097069C" w:rsidP="00A343E4">
            <w:pPr>
              <w:rPr>
                <w:rFonts w:ascii="Arial" w:hAnsi="Arial" w:cs="Arial"/>
              </w:rPr>
            </w:pPr>
          </w:p>
        </w:tc>
      </w:tr>
      <w:tr w:rsidR="0097069C" w:rsidRPr="00D2442E" w:rsidTr="007B7608">
        <w:tc>
          <w:tcPr>
            <w:tcW w:w="810" w:type="dxa"/>
          </w:tcPr>
          <w:p w:rsidR="0097069C" w:rsidRPr="00D2442E" w:rsidRDefault="0097069C" w:rsidP="007314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60" w:type="dxa"/>
          </w:tcPr>
          <w:p w:rsidR="0097069C" w:rsidRPr="00D2442E" w:rsidRDefault="0097069C" w:rsidP="0010541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10" w:type="dxa"/>
          </w:tcPr>
          <w:p w:rsidR="0097069C" w:rsidRPr="00D2442E" w:rsidRDefault="0097069C"/>
        </w:tc>
        <w:tc>
          <w:tcPr>
            <w:tcW w:w="2430" w:type="dxa"/>
          </w:tcPr>
          <w:p w:rsidR="0097069C" w:rsidRPr="00D2442E" w:rsidRDefault="0097069C" w:rsidP="00A343E4">
            <w:pPr>
              <w:rPr>
                <w:rFonts w:ascii="Arial" w:hAnsi="Arial" w:cs="Arial"/>
              </w:rPr>
            </w:pPr>
          </w:p>
        </w:tc>
      </w:tr>
      <w:tr w:rsidR="0097069C" w:rsidRPr="00D2442E" w:rsidTr="007B7608">
        <w:tc>
          <w:tcPr>
            <w:tcW w:w="810" w:type="dxa"/>
          </w:tcPr>
          <w:p w:rsidR="0097069C" w:rsidRPr="00D2442E" w:rsidRDefault="0097069C" w:rsidP="007314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60" w:type="dxa"/>
          </w:tcPr>
          <w:p w:rsidR="0097069C" w:rsidRPr="00D2442E" w:rsidRDefault="0097069C" w:rsidP="0010541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10" w:type="dxa"/>
          </w:tcPr>
          <w:p w:rsidR="0097069C" w:rsidRPr="00D2442E" w:rsidRDefault="0097069C"/>
        </w:tc>
        <w:tc>
          <w:tcPr>
            <w:tcW w:w="2430" w:type="dxa"/>
          </w:tcPr>
          <w:p w:rsidR="0097069C" w:rsidRPr="00D2442E" w:rsidRDefault="0097069C" w:rsidP="00A343E4">
            <w:pPr>
              <w:rPr>
                <w:rFonts w:ascii="Arial" w:hAnsi="Arial" w:cs="Arial"/>
              </w:rPr>
            </w:pPr>
          </w:p>
        </w:tc>
      </w:tr>
      <w:tr w:rsidR="0097069C" w:rsidRPr="00D2442E" w:rsidTr="007B7608">
        <w:tc>
          <w:tcPr>
            <w:tcW w:w="810" w:type="dxa"/>
          </w:tcPr>
          <w:p w:rsidR="0097069C" w:rsidRPr="00D2442E" w:rsidRDefault="0097069C" w:rsidP="007314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60" w:type="dxa"/>
          </w:tcPr>
          <w:p w:rsidR="0097069C" w:rsidRPr="00D2442E" w:rsidRDefault="0097069C" w:rsidP="0010541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10" w:type="dxa"/>
          </w:tcPr>
          <w:p w:rsidR="0097069C" w:rsidRPr="00D2442E" w:rsidRDefault="0097069C"/>
        </w:tc>
        <w:tc>
          <w:tcPr>
            <w:tcW w:w="2430" w:type="dxa"/>
          </w:tcPr>
          <w:p w:rsidR="0097069C" w:rsidRPr="00D2442E" w:rsidRDefault="0097069C" w:rsidP="00A343E4">
            <w:pPr>
              <w:rPr>
                <w:rFonts w:ascii="Arial" w:hAnsi="Arial" w:cs="Arial"/>
              </w:rPr>
            </w:pPr>
          </w:p>
        </w:tc>
      </w:tr>
      <w:tr w:rsidR="0097069C" w:rsidRPr="00D2442E" w:rsidTr="007B7608">
        <w:tc>
          <w:tcPr>
            <w:tcW w:w="810" w:type="dxa"/>
          </w:tcPr>
          <w:p w:rsidR="0097069C" w:rsidRPr="00D2442E" w:rsidRDefault="0097069C" w:rsidP="007314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60" w:type="dxa"/>
          </w:tcPr>
          <w:p w:rsidR="0097069C" w:rsidRPr="00D2442E" w:rsidRDefault="0097069C" w:rsidP="0010541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10" w:type="dxa"/>
          </w:tcPr>
          <w:p w:rsidR="0097069C" w:rsidRPr="00D2442E" w:rsidRDefault="0097069C"/>
        </w:tc>
        <w:tc>
          <w:tcPr>
            <w:tcW w:w="2430" w:type="dxa"/>
          </w:tcPr>
          <w:p w:rsidR="0097069C" w:rsidRPr="00D2442E" w:rsidRDefault="0097069C" w:rsidP="00A343E4">
            <w:pPr>
              <w:rPr>
                <w:rFonts w:ascii="Arial" w:hAnsi="Arial" w:cs="Arial"/>
              </w:rPr>
            </w:pPr>
          </w:p>
        </w:tc>
      </w:tr>
    </w:tbl>
    <w:p w:rsidR="00281968" w:rsidRPr="00D2442E" w:rsidRDefault="00281968" w:rsidP="00731487">
      <w:pPr>
        <w:jc w:val="center"/>
        <w:rPr>
          <w:rFonts w:ascii="Arial" w:hAnsi="Arial" w:cs="Arial"/>
          <w:u w:val="single"/>
        </w:rPr>
      </w:pPr>
    </w:p>
    <w:p w:rsidR="00B42999" w:rsidRPr="00D2442E" w:rsidRDefault="00B42999" w:rsidP="00731487">
      <w:pPr>
        <w:jc w:val="center"/>
        <w:rPr>
          <w:rFonts w:ascii="Arial" w:hAnsi="Arial" w:cs="Arial"/>
          <w:u w:val="single"/>
        </w:rPr>
      </w:pPr>
    </w:p>
    <w:p w:rsidR="00B42999" w:rsidRPr="00D2442E" w:rsidRDefault="00B42999" w:rsidP="00731487">
      <w:pPr>
        <w:jc w:val="center"/>
        <w:rPr>
          <w:rFonts w:ascii="Arial" w:hAnsi="Arial" w:cs="Arial"/>
          <w:u w:val="single"/>
        </w:rPr>
      </w:pPr>
    </w:p>
    <w:p w:rsidR="00B42999" w:rsidRPr="00D2442E" w:rsidRDefault="00B42999" w:rsidP="00731487">
      <w:pPr>
        <w:jc w:val="center"/>
        <w:rPr>
          <w:rFonts w:ascii="Arial" w:hAnsi="Arial" w:cs="Arial"/>
          <w:u w:val="single"/>
        </w:rPr>
      </w:pPr>
    </w:p>
    <w:p w:rsidR="00B42999" w:rsidRPr="00D2442E" w:rsidRDefault="00B42999" w:rsidP="00731487">
      <w:pPr>
        <w:jc w:val="center"/>
        <w:rPr>
          <w:rFonts w:ascii="Arial" w:hAnsi="Arial" w:cs="Arial"/>
          <w:u w:val="single"/>
        </w:rPr>
      </w:pPr>
    </w:p>
    <w:p w:rsidR="00B42999" w:rsidRPr="00D2442E" w:rsidRDefault="00B42999" w:rsidP="00731487">
      <w:pPr>
        <w:jc w:val="center"/>
        <w:rPr>
          <w:rFonts w:ascii="Arial" w:hAnsi="Arial" w:cs="Arial"/>
          <w:u w:val="single"/>
        </w:rPr>
      </w:pPr>
    </w:p>
    <w:p w:rsidR="00B42999" w:rsidRPr="00D2442E" w:rsidRDefault="00B42999" w:rsidP="00731487">
      <w:pPr>
        <w:jc w:val="center"/>
        <w:rPr>
          <w:rFonts w:ascii="Arial" w:hAnsi="Arial" w:cs="Arial"/>
          <w:u w:val="single"/>
        </w:rPr>
      </w:pPr>
    </w:p>
    <w:p w:rsidR="00B42999" w:rsidRPr="00D2442E" w:rsidRDefault="00B42999" w:rsidP="00731487">
      <w:pPr>
        <w:jc w:val="center"/>
        <w:rPr>
          <w:rFonts w:ascii="Arial" w:hAnsi="Arial" w:cs="Arial"/>
          <w:u w:val="single"/>
        </w:rPr>
      </w:pPr>
    </w:p>
    <w:p w:rsidR="00B42999" w:rsidRPr="00D2442E" w:rsidRDefault="00B42999" w:rsidP="00731487">
      <w:pPr>
        <w:jc w:val="center"/>
        <w:rPr>
          <w:rFonts w:ascii="Arial" w:hAnsi="Arial" w:cs="Arial"/>
          <w:u w:val="single"/>
        </w:rPr>
      </w:pPr>
    </w:p>
    <w:p w:rsidR="00B42999" w:rsidRPr="00D2442E" w:rsidRDefault="00B42999" w:rsidP="00731487">
      <w:pPr>
        <w:jc w:val="center"/>
        <w:rPr>
          <w:rFonts w:ascii="Arial" w:hAnsi="Arial" w:cs="Arial"/>
          <w:u w:val="single"/>
        </w:rPr>
      </w:pPr>
    </w:p>
    <w:p w:rsidR="00B42999" w:rsidRPr="00D2442E" w:rsidRDefault="00B42999" w:rsidP="00C14447">
      <w:pPr>
        <w:rPr>
          <w:rFonts w:ascii="Arial" w:hAnsi="Arial" w:cs="Arial"/>
          <w:u w:val="single"/>
        </w:rPr>
      </w:pPr>
    </w:p>
    <w:p w:rsidR="00B42999" w:rsidRPr="00D2442E" w:rsidRDefault="00B42999" w:rsidP="00731487">
      <w:pPr>
        <w:jc w:val="center"/>
        <w:rPr>
          <w:rFonts w:ascii="Arial" w:hAnsi="Arial" w:cs="Arial"/>
          <w:u w:val="single"/>
        </w:rPr>
      </w:pPr>
    </w:p>
    <w:p w:rsidR="00B37E35" w:rsidRPr="00D2442E" w:rsidRDefault="00B37E35" w:rsidP="00B37E35">
      <w:pPr>
        <w:ind w:left="135" w:right="180" w:firstLine="574"/>
        <w:jc w:val="both"/>
        <w:rPr>
          <w:rFonts w:ascii="Arial" w:hAnsi="Arial" w:cs="Arial"/>
        </w:rPr>
      </w:pPr>
      <w:r w:rsidRPr="00D2442E">
        <w:rPr>
          <w:rFonts w:ascii="Arial" w:hAnsi="Arial" w:cs="Arial"/>
        </w:rPr>
        <w:t>Place: Nimbahera</w:t>
      </w:r>
    </w:p>
    <w:p w:rsidR="00B37E35" w:rsidRPr="00D2442E" w:rsidRDefault="0073129D" w:rsidP="00B37E35">
      <w:pPr>
        <w:ind w:left="135" w:right="180" w:firstLine="574"/>
        <w:jc w:val="both"/>
        <w:rPr>
          <w:rFonts w:ascii="Arial" w:hAnsi="Arial" w:cs="Arial"/>
        </w:rPr>
      </w:pPr>
      <w:r w:rsidRPr="00D2442E">
        <w:rPr>
          <w:rFonts w:ascii="Arial" w:hAnsi="Arial" w:cs="Arial"/>
        </w:rPr>
        <w:t>Date</w:t>
      </w:r>
      <w:r w:rsidRPr="00D2442E">
        <w:rPr>
          <w:rFonts w:ascii="Arial" w:hAnsi="Arial" w:cs="Arial"/>
        </w:rPr>
        <w:tab/>
        <w:t>: 31/03/2012</w:t>
      </w:r>
      <w:r w:rsidR="00B37E35" w:rsidRPr="00D2442E">
        <w:rPr>
          <w:rFonts w:ascii="Arial" w:hAnsi="Arial" w:cs="Arial"/>
        </w:rPr>
        <w:tab/>
      </w:r>
      <w:r w:rsidR="00B37E35" w:rsidRPr="00D2442E">
        <w:rPr>
          <w:rFonts w:ascii="Arial" w:hAnsi="Arial" w:cs="Arial"/>
        </w:rPr>
        <w:tab/>
      </w:r>
      <w:r w:rsidR="00B37E35" w:rsidRPr="00D2442E">
        <w:rPr>
          <w:rFonts w:ascii="Arial" w:hAnsi="Arial" w:cs="Arial"/>
        </w:rPr>
        <w:tab/>
      </w:r>
      <w:r w:rsidR="00B37E35" w:rsidRPr="00D2442E">
        <w:rPr>
          <w:rFonts w:ascii="Arial" w:hAnsi="Arial" w:cs="Arial"/>
        </w:rPr>
        <w:tab/>
      </w:r>
      <w:r w:rsidR="00C14447" w:rsidRPr="00D2442E">
        <w:rPr>
          <w:rFonts w:ascii="Arial" w:hAnsi="Arial" w:cs="Arial"/>
        </w:rPr>
        <w:tab/>
        <w:t xml:space="preserve">Name </w:t>
      </w:r>
      <w:r w:rsidR="00C14447" w:rsidRPr="00D2442E">
        <w:rPr>
          <w:rFonts w:ascii="Arial" w:hAnsi="Arial" w:cs="Arial"/>
        </w:rPr>
        <w:tab/>
        <w:t>:</w:t>
      </w:r>
      <w:r w:rsidR="00C14447" w:rsidRPr="00D2442E">
        <w:rPr>
          <w:rFonts w:ascii="Arial" w:hAnsi="Arial" w:cs="Arial"/>
        </w:rPr>
        <w:tab/>
      </w:r>
    </w:p>
    <w:p w:rsidR="00B37E35" w:rsidRPr="00D2442E" w:rsidRDefault="00B37E35" w:rsidP="00B37E35">
      <w:pPr>
        <w:ind w:left="135" w:right="180" w:firstLine="574"/>
        <w:jc w:val="both"/>
        <w:rPr>
          <w:rFonts w:ascii="Arial" w:hAnsi="Arial" w:cs="Arial"/>
        </w:rPr>
      </w:pP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  <w:t xml:space="preserve">DIN </w:t>
      </w:r>
      <w:r w:rsidR="00C14447"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 xml:space="preserve">: </w:t>
      </w:r>
      <w:r w:rsidR="00C14447" w:rsidRPr="00D2442E">
        <w:rPr>
          <w:rFonts w:ascii="Arial" w:hAnsi="Arial" w:cs="Arial"/>
        </w:rPr>
        <w:tab/>
      </w:r>
    </w:p>
    <w:p w:rsidR="00B37E35" w:rsidRPr="00D2442E" w:rsidRDefault="00B37E35" w:rsidP="00B37E35">
      <w:pPr>
        <w:rPr>
          <w:rFonts w:ascii="Arial" w:hAnsi="Arial" w:cs="Arial"/>
          <w:u w:val="single"/>
        </w:rPr>
      </w:pPr>
    </w:p>
    <w:p w:rsidR="00D2442E" w:rsidRDefault="00D2442E" w:rsidP="00B37E35">
      <w:pPr>
        <w:rPr>
          <w:rFonts w:ascii="Arial" w:hAnsi="Arial" w:cs="Arial"/>
          <w:u w:val="single"/>
        </w:rPr>
      </w:pPr>
    </w:p>
    <w:p w:rsidR="005B0F4D" w:rsidRDefault="005B0F4D" w:rsidP="00B37E35">
      <w:pPr>
        <w:rPr>
          <w:rFonts w:ascii="Arial" w:hAnsi="Arial" w:cs="Arial"/>
          <w:u w:val="single"/>
        </w:rPr>
      </w:pPr>
    </w:p>
    <w:p w:rsidR="005B0F4D" w:rsidRDefault="005B0F4D" w:rsidP="00B37E35">
      <w:pPr>
        <w:rPr>
          <w:rFonts w:ascii="Arial" w:hAnsi="Arial" w:cs="Arial"/>
          <w:u w:val="single"/>
        </w:rPr>
      </w:pPr>
    </w:p>
    <w:p w:rsidR="005B0F4D" w:rsidRDefault="005B0F4D" w:rsidP="00B37E35">
      <w:pPr>
        <w:rPr>
          <w:rFonts w:ascii="Arial" w:hAnsi="Arial" w:cs="Arial"/>
          <w:u w:val="single"/>
        </w:rPr>
      </w:pPr>
    </w:p>
    <w:p w:rsidR="005B0F4D" w:rsidRDefault="005B0F4D" w:rsidP="00B37E35">
      <w:pPr>
        <w:rPr>
          <w:rFonts w:ascii="Arial" w:hAnsi="Arial" w:cs="Arial"/>
          <w:u w:val="single"/>
        </w:rPr>
      </w:pPr>
    </w:p>
    <w:p w:rsidR="005B0F4D" w:rsidRDefault="005B0F4D" w:rsidP="00B37E35">
      <w:pPr>
        <w:rPr>
          <w:rFonts w:ascii="Arial" w:hAnsi="Arial" w:cs="Arial"/>
          <w:u w:val="single"/>
        </w:rPr>
      </w:pPr>
    </w:p>
    <w:p w:rsidR="005B0F4D" w:rsidRDefault="005B0F4D" w:rsidP="00B37E35">
      <w:pPr>
        <w:rPr>
          <w:rFonts w:ascii="Arial" w:hAnsi="Arial" w:cs="Arial"/>
          <w:u w:val="single"/>
        </w:rPr>
      </w:pPr>
    </w:p>
    <w:p w:rsidR="005B0F4D" w:rsidRDefault="005B0F4D" w:rsidP="00B37E35">
      <w:pPr>
        <w:rPr>
          <w:rFonts w:ascii="Arial" w:hAnsi="Arial" w:cs="Arial"/>
          <w:u w:val="single"/>
        </w:rPr>
      </w:pPr>
    </w:p>
    <w:p w:rsidR="005B0F4D" w:rsidRDefault="005B0F4D" w:rsidP="00B37E35">
      <w:pPr>
        <w:rPr>
          <w:rFonts w:ascii="Arial" w:hAnsi="Arial" w:cs="Arial"/>
          <w:u w:val="single"/>
        </w:rPr>
      </w:pPr>
    </w:p>
    <w:p w:rsidR="005B0F4D" w:rsidRDefault="005B0F4D" w:rsidP="00B37E35">
      <w:pPr>
        <w:rPr>
          <w:rFonts w:ascii="Arial" w:hAnsi="Arial" w:cs="Arial"/>
          <w:u w:val="single"/>
        </w:rPr>
      </w:pPr>
    </w:p>
    <w:p w:rsidR="005B0F4D" w:rsidRDefault="005B0F4D" w:rsidP="00B37E35">
      <w:pPr>
        <w:rPr>
          <w:rFonts w:ascii="Arial" w:hAnsi="Arial" w:cs="Arial"/>
          <w:u w:val="single"/>
        </w:rPr>
      </w:pPr>
    </w:p>
    <w:p w:rsidR="005B0F4D" w:rsidRDefault="005B0F4D" w:rsidP="00B37E35">
      <w:pPr>
        <w:rPr>
          <w:rFonts w:ascii="Arial" w:hAnsi="Arial" w:cs="Arial"/>
          <w:u w:val="single"/>
        </w:rPr>
      </w:pPr>
    </w:p>
    <w:p w:rsidR="005B0F4D" w:rsidRDefault="005B0F4D" w:rsidP="00B37E35">
      <w:pPr>
        <w:rPr>
          <w:rFonts w:ascii="Arial" w:hAnsi="Arial" w:cs="Arial"/>
          <w:u w:val="single"/>
        </w:rPr>
      </w:pPr>
    </w:p>
    <w:p w:rsidR="005B0F4D" w:rsidRDefault="005B0F4D" w:rsidP="00B37E35">
      <w:pPr>
        <w:rPr>
          <w:rFonts w:ascii="Arial" w:hAnsi="Arial" w:cs="Arial"/>
          <w:u w:val="single"/>
        </w:rPr>
      </w:pPr>
    </w:p>
    <w:p w:rsidR="005B0F4D" w:rsidRDefault="005B0F4D" w:rsidP="00B37E35">
      <w:pPr>
        <w:rPr>
          <w:rFonts w:ascii="Arial" w:hAnsi="Arial" w:cs="Arial"/>
          <w:u w:val="single"/>
        </w:rPr>
      </w:pPr>
    </w:p>
    <w:p w:rsidR="005B0F4D" w:rsidRDefault="005B0F4D" w:rsidP="00B37E35">
      <w:pPr>
        <w:rPr>
          <w:rFonts w:ascii="Arial" w:hAnsi="Arial" w:cs="Arial"/>
          <w:u w:val="single"/>
        </w:rPr>
      </w:pPr>
    </w:p>
    <w:p w:rsidR="005B0F4D" w:rsidRDefault="005B0F4D" w:rsidP="00B37E35">
      <w:pPr>
        <w:rPr>
          <w:rFonts w:ascii="Arial" w:hAnsi="Arial" w:cs="Arial"/>
          <w:u w:val="single"/>
        </w:rPr>
      </w:pPr>
    </w:p>
    <w:p w:rsidR="005B0F4D" w:rsidRDefault="005B0F4D" w:rsidP="00B37E35">
      <w:pPr>
        <w:rPr>
          <w:rFonts w:ascii="Arial" w:hAnsi="Arial" w:cs="Arial"/>
          <w:u w:val="single"/>
        </w:rPr>
      </w:pPr>
    </w:p>
    <w:p w:rsidR="005B0F4D" w:rsidRDefault="005B0F4D" w:rsidP="00B37E35">
      <w:pPr>
        <w:rPr>
          <w:rFonts w:ascii="Arial" w:hAnsi="Arial" w:cs="Arial"/>
          <w:u w:val="single"/>
        </w:rPr>
      </w:pPr>
    </w:p>
    <w:p w:rsidR="005B0F4D" w:rsidRDefault="005B0F4D" w:rsidP="00B37E35">
      <w:pPr>
        <w:rPr>
          <w:rFonts w:ascii="Arial" w:hAnsi="Arial" w:cs="Arial"/>
          <w:u w:val="single"/>
        </w:rPr>
      </w:pPr>
    </w:p>
    <w:p w:rsidR="005B0F4D" w:rsidRPr="00D2442E" w:rsidRDefault="005B0F4D" w:rsidP="00B37E35">
      <w:pPr>
        <w:rPr>
          <w:rFonts w:ascii="Arial" w:hAnsi="Arial" w:cs="Arial"/>
          <w:u w:val="single"/>
        </w:rPr>
      </w:pPr>
    </w:p>
    <w:p w:rsidR="0022520F" w:rsidRPr="00D2442E" w:rsidRDefault="0022520F" w:rsidP="0022520F">
      <w:pPr>
        <w:ind w:right="-12"/>
        <w:rPr>
          <w:rFonts w:ascii="Arial" w:hAnsi="Arial" w:cs="Arial"/>
        </w:rPr>
      </w:pPr>
      <w:r>
        <w:rPr>
          <w:rFonts w:ascii="Arial" w:hAnsi="Arial" w:cs="Arial"/>
        </w:rPr>
        <w:t>ACS GAURAV MONU JAIN</w:t>
      </w:r>
    </w:p>
    <w:p w:rsidR="00110D71" w:rsidRPr="00D2442E" w:rsidRDefault="00281968" w:rsidP="0022520F">
      <w:pPr>
        <w:ind w:left="3545" w:firstLine="709"/>
        <w:rPr>
          <w:rFonts w:ascii="Arial" w:hAnsi="Arial" w:cs="Arial"/>
          <w:u w:val="single"/>
        </w:rPr>
      </w:pPr>
      <w:r w:rsidRPr="00D2442E">
        <w:rPr>
          <w:rFonts w:ascii="Arial" w:hAnsi="Arial" w:cs="Arial"/>
          <w:u w:val="single"/>
        </w:rPr>
        <w:lastRenderedPageBreak/>
        <w:t>ANNEXURE-G</w:t>
      </w:r>
    </w:p>
    <w:p w:rsidR="00281968" w:rsidRPr="00D2442E" w:rsidRDefault="00281968" w:rsidP="00731487">
      <w:pPr>
        <w:jc w:val="center"/>
        <w:rPr>
          <w:rFonts w:ascii="Arial" w:hAnsi="Arial" w:cs="Arial"/>
        </w:rPr>
      </w:pPr>
      <w:r w:rsidRPr="00D2442E">
        <w:rPr>
          <w:rFonts w:ascii="Arial" w:hAnsi="Arial" w:cs="Arial"/>
        </w:rPr>
        <w:t>List of Relatives</w:t>
      </w:r>
    </w:p>
    <w:p w:rsidR="006F7526" w:rsidRPr="00D2442E" w:rsidRDefault="00FB26CF" w:rsidP="00281968">
      <w:pPr>
        <w:ind w:right="171"/>
        <w:jc w:val="both"/>
        <w:rPr>
          <w:rFonts w:ascii="Arial" w:hAnsi="Arial" w:cs="Arial"/>
          <w:sz w:val="22"/>
          <w:szCs w:val="22"/>
        </w:rPr>
      </w:pPr>
      <w:r w:rsidRPr="00D2442E">
        <w:rPr>
          <w:rFonts w:ascii="Arial" w:hAnsi="Arial" w:cs="Arial"/>
          <w:bCs/>
          <w:sz w:val="22"/>
          <w:szCs w:val="22"/>
          <w:u w:val="single"/>
        </w:rPr>
        <w:t>LIST OF RELATIVES AS DEFINED BY SECTION 6 OF THE COMPANIES ACT, 1956</w:t>
      </w:r>
      <w:r w:rsidRPr="00D2442E">
        <w:rPr>
          <w:rFonts w:ascii="Arial" w:hAnsi="Arial" w:cs="Arial"/>
          <w:bCs/>
          <w:sz w:val="22"/>
          <w:szCs w:val="22"/>
        </w:rPr>
        <w:t xml:space="preserve">    </w:t>
      </w:r>
    </w:p>
    <w:p w:rsidR="006F7526" w:rsidRPr="00D2442E" w:rsidRDefault="00FB26CF">
      <w:pPr>
        <w:rPr>
          <w:rFonts w:ascii="Arial" w:hAnsi="Arial" w:cs="Arial"/>
          <w:bCs/>
          <w:u w:val="single"/>
        </w:rPr>
      </w:pPr>
      <w:r w:rsidRPr="00D2442E">
        <w:rPr>
          <w:rFonts w:ascii="Arial" w:hAnsi="Arial" w:cs="Arial"/>
          <w:bCs/>
        </w:rPr>
        <w:t xml:space="preserve">                        (</w:t>
      </w:r>
      <w:r w:rsidRPr="00D2442E">
        <w:rPr>
          <w:rFonts w:ascii="Arial" w:hAnsi="Arial" w:cs="Arial"/>
          <w:bCs/>
          <w:u w:val="single"/>
        </w:rPr>
        <w:t>SCHEDULE 1-A)</w:t>
      </w:r>
    </w:p>
    <w:tbl>
      <w:tblPr>
        <w:tblW w:w="0" w:type="auto"/>
        <w:tblInd w:w="-2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0"/>
        <w:gridCol w:w="3960"/>
        <w:gridCol w:w="5212"/>
      </w:tblGrid>
      <w:tr w:rsidR="006F7526" w:rsidRPr="00D2442E" w:rsidTr="00B37E35"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1</w:t>
            </w:r>
          </w:p>
        </w:tc>
        <w:tc>
          <w:tcPr>
            <w:tcW w:w="3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Wife</w:t>
            </w:r>
          </w:p>
        </w:tc>
        <w:tc>
          <w:tcPr>
            <w:tcW w:w="5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7526" w:rsidRPr="00D2442E" w:rsidRDefault="006F7526">
            <w:pPr>
              <w:pStyle w:val="TableContents"/>
              <w:rPr>
                <w:rFonts w:ascii="Arial" w:hAnsi="Arial" w:cs="Arial"/>
              </w:rPr>
            </w:pPr>
          </w:p>
        </w:tc>
      </w:tr>
      <w:tr w:rsidR="006F7526" w:rsidRPr="00D2442E" w:rsidTr="00B37E35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2</w:t>
            </w:r>
          </w:p>
        </w:tc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Father</w:t>
            </w:r>
          </w:p>
        </w:tc>
        <w:tc>
          <w:tcPr>
            <w:tcW w:w="52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7526" w:rsidRPr="00D2442E" w:rsidRDefault="006F7526">
            <w:pPr>
              <w:pStyle w:val="TableContents"/>
              <w:rPr>
                <w:rFonts w:ascii="Arial" w:hAnsi="Arial" w:cs="Arial"/>
              </w:rPr>
            </w:pPr>
          </w:p>
        </w:tc>
      </w:tr>
      <w:tr w:rsidR="006F7526" w:rsidRPr="00D2442E" w:rsidTr="00B37E35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3</w:t>
            </w:r>
          </w:p>
        </w:tc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Mother (including Step-Mother)</w:t>
            </w:r>
          </w:p>
        </w:tc>
        <w:tc>
          <w:tcPr>
            <w:tcW w:w="52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7526" w:rsidRPr="00D2442E" w:rsidRDefault="006F7526">
            <w:pPr>
              <w:pStyle w:val="TableContents"/>
              <w:rPr>
                <w:rFonts w:ascii="Arial" w:hAnsi="Arial" w:cs="Arial"/>
              </w:rPr>
            </w:pPr>
          </w:p>
        </w:tc>
      </w:tr>
      <w:tr w:rsidR="006F7526" w:rsidRPr="00D2442E" w:rsidTr="00B37E35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4</w:t>
            </w:r>
          </w:p>
        </w:tc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Son (including Step Son)</w:t>
            </w:r>
          </w:p>
        </w:tc>
        <w:tc>
          <w:tcPr>
            <w:tcW w:w="52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7526" w:rsidRPr="00D2442E" w:rsidRDefault="006F7526">
            <w:pPr>
              <w:pStyle w:val="TableContents"/>
              <w:rPr>
                <w:rFonts w:ascii="Arial" w:hAnsi="Arial" w:cs="Arial"/>
              </w:rPr>
            </w:pPr>
          </w:p>
        </w:tc>
      </w:tr>
      <w:tr w:rsidR="006F7526" w:rsidRPr="00D2442E" w:rsidTr="00B37E35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5</w:t>
            </w:r>
          </w:p>
        </w:tc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Son's Wife</w:t>
            </w:r>
          </w:p>
        </w:tc>
        <w:tc>
          <w:tcPr>
            <w:tcW w:w="52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7526" w:rsidRPr="00D2442E" w:rsidRDefault="006F7526">
            <w:pPr>
              <w:pStyle w:val="TableContents"/>
              <w:rPr>
                <w:rFonts w:ascii="Arial" w:hAnsi="Arial" w:cs="Arial"/>
              </w:rPr>
            </w:pPr>
          </w:p>
        </w:tc>
      </w:tr>
      <w:tr w:rsidR="006F7526" w:rsidRPr="00D2442E" w:rsidTr="00B37E35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6</w:t>
            </w:r>
          </w:p>
        </w:tc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Daughter(including Step-Daughter)</w:t>
            </w:r>
          </w:p>
        </w:tc>
        <w:tc>
          <w:tcPr>
            <w:tcW w:w="52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3582" w:rsidRPr="00D2442E" w:rsidRDefault="00FA3582">
            <w:pPr>
              <w:pStyle w:val="TableContents"/>
              <w:rPr>
                <w:rFonts w:ascii="Arial" w:hAnsi="Arial" w:cs="Arial"/>
              </w:rPr>
            </w:pPr>
          </w:p>
        </w:tc>
      </w:tr>
      <w:tr w:rsidR="006F7526" w:rsidRPr="00D2442E" w:rsidTr="00B37E35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7</w:t>
            </w:r>
          </w:p>
        </w:tc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Father's Father</w:t>
            </w:r>
          </w:p>
        </w:tc>
        <w:tc>
          <w:tcPr>
            <w:tcW w:w="52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7526" w:rsidRPr="00D2442E" w:rsidRDefault="006F7526">
            <w:pPr>
              <w:pStyle w:val="TableContents"/>
              <w:rPr>
                <w:rFonts w:ascii="Arial" w:hAnsi="Arial" w:cs="Arial"/>
              </w:rPr>
            </w:pPr>
          </w:p>
        </w:tc>
      </w:tr>
      <w:tr w:rsidR="006F7526" w:rsidRPr="00D2442E" w:rsidTr="00B37E35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8</w:t>
            </w:r>
          </w:p>
        </w:tc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Father's Mother</w:t>
            </w:r>
          </w:p>
        </w:tc>
        <w:tc>
          <w:tcPr>
            <w:tcW w:w="52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7526" w:rsidRPr="00D2442E" w:rsidRDefault="006F7526">
            <w:pPr>
              <w:pStyle w:val="TableContents"/>
              <w:rPr>
                <w:rFonts w:ascii="Arial" w:hAnsi="Arial" w:cs="Arial"/>
              </w:rPr>
            </w:pPr>
          </w:p>
        </w:tc>
      </w:tr>
      <w:tr w:rsidR="006F7526" w:rsidRPr="00D2442E" w:rsidTr="00B37E35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9</w:t>
            </w:r>
          </w:p>
        </w:tc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Mother's Father</w:t>
            </w:r>
          </w:p>
        </w:tc>
        <w:tc>
          <w:tcPr>
            <w:tcW w:w="52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7526" w:rsidRPr="00D2442E" w:rsidRDefault="006F7526">
            <w:pPr>
              <w:pStyle w:val="TableContents"/>
              <w:rPr>
                <w:rFonts w:ascii="Arial" w:hAnsi="Arial" w:cs="Arial"/>
              </w:rPr>
            </w:pPr>
          </w:p>
        </w:tc>
      </w:tr>
      <w:tr w:rsidR="006F7526" w:rsidRPr="00D2442E" w:rsidTr="00B37E35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10</w:t>
            </w:r>
          </w:p>
        </w:tc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Son's Son</w:t>
            </w:r>
          </w:p>
        </w:tc>
        <w:tc>
          <w:tcPr>
            <w:tcW w:w="52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7526" w:rsidRPr="00D2442E" w:rsidRDefault="006F7526">
            <w:pPr>
              <w:pStyle w:val="TableContents"/>
              <w:rPr>
                <w:rFonts w:ascii="Arial" w:hAnsi="Arial" w:cs="Arial"/>
              </w:rPr>
            </w:pPr>
          </w:p>
        </w:tc>
      </w:tr>
      <w:tr w:rsidR="006F7526" w:rsidRPr="00D2442E" w:rsidTr="00B37E35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11</w:t>
            </w:r>
          </w:p>
        </w:tc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Son's Son's Wife</w:t>
            </w:r>
          </w:p>
        </w:tc>
        <w:tc>
          <w:tcPr>
            <w:tcW w:w="52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7526" w:rsidRPr="00D2442E" w:rsidRDefault="006F7526">
            <w:pPr>
              <w:pStyle w:val="TableContents"/>
              <w:rPr>
                <w:rFonts w:ascii="Arial" w:hAnsi="Arial" w:cs="Arial"/>
              </w:rPr>
            </w:pPr>
          </w:p>
        </w:tc>
      </w:tr>
      <w:tr w:rsidR="006F7526" w:rsidRPr="00D2442E" w:rsidTr="00B37E35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12</w:t>
            </w:r>
          </w:p>
        </w:tc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 xml:space="preserve">Son's Daughter </w:t>
            </w:r>
          </w:p>
        </w:tc>
        <w:tc>
          <w:tcPr>
            <w:tcW w:w="52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7526" w:rsidRPr="00D2442E" w:rsidRDefault="006F7526">
            <w:pPr>
              <w:pStyle w:val="TableContents"/>
              <w:rPr>
                <w:rFonts w:ascii="Arial" w:hAnsi="Arial" w:cs="Arial"/>
              </w:rPr>
            </w:pPr>
          </w:p>
        </w:tc>
      </w:tr>
      <w:tr w:rsidR="006F7526" w:rsidRPr="00D2442E" w:rsidTr="00B37E35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13</w:t>
            </w:r>
          </w:p>
        </w:tc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Son's Daughter's Husband</w:t>
            </w:r>
          </w:p>
        </w:tc>
        <w:tc>
          <w:tcPr>
            <w:tcW w:w="52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7526" w:rsidRPr="00D2442E" w:rsidRDefault="006F7526">
            <w:pPr>
              <w:pStyle w:val="TableContents"/>
              <w:rPr>
                <w:rFonts w:ascii="Arial" w:hAnsi="Arial" w:cs="Arial"/>
              </w:rPr>
            </w:pPr>
          </w:p>
        </w:tc>
      </w:tr>
      <w:tr w:rsidR="006F7526" w:rsidRPr="00D2442E" w:rsidTr="00B37E35">
        <w:trPr>
          <w:trHeight w:val="35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14</w:t>
            </w:r>
          </w:p>
        </w:tc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Daughter's Husband</w:t>
            </w:r>
          </w:p>
        </w:tc>
        <w:tc>
          <w:tcPr>
            <w:tcW w:w="52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721E1" w:rsidRPr="00D2442E" w:rsidRDefault="00B721E1">
            <w:pPr>
              <w:pStyle w:val="TableContents"/>
              <w:rPr>
                <w:rFonts w:ascii="Arial" w:hAnsi="Arial" w:cs="Arial"/>
              </w:rPr>
            </w:pPr>
          </w:p>
        </w:tc>
      </w:tr>
      <w:tr w:rsidR="006F7526" w:rsidRPr="00D2442E" w:rsidTr="00B37E35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15</w:t>
            </w:r>
          </w:p>
        </w:tc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Daughter's Son</w:t>
            </w:r>
          </w:p>
        </w:tc>
        <w:tc>
          <w:tcPr>
            <w:tcW w:w="52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7526" w:rsidRPr="00D2442E" w:rsidRDefault="006F7526">
            <w:pPr>
              <w:pStyle w:val="TableContents"/>
              <w:rPr>
                <w:rFonts w:ascii="Arial" w:hAnsi="Arial" w:cs="Arial"/>
              </w:rPr>
            </w:pPr>
          </w:p>
        </w:tc>
      </w:tr>
      <w:tr w:rsidR="006F7526" w:rsidRPr="00D2442E" w:rsidTr="00B37E35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16</w:t>
            </w:r>
          </w:p>
        </w:tc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Daughter's Sons Wife</w:t>
            </w:r>
          </w:p>
        </w:tc>
        <w:tc>
          <w:tcPr>
            <w:tcW w:w="52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7526" w:rsidRPr="00D2442E" w:rsidRDefault="006F7526">
            <w:pPr>
              <w:pStyle w:val="TableContents"/>
              <w:rPr>
                <w:rFonts w:ascii="Arial" w:hAnsi="Arial" w:cs="Arial"/>
              </w:rPr>
            </w:pPr>
          </w:p>
        </w:tc>
      </w:tr>
      <w:tr w:rsidR="006F7526" w:rsidRPr="00D2442E" w:rsidTr="00B37E35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17</w:t>
            </w:r>
          </w:p>
        </w:tc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 xml:space="preserve">Daughter's Daughter </w:t>
            </w:r>
          </w:p>
        </w:tc>
        <w:tc>
          <w:tcPr>
            <w:tcW w:w="52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7526" w:rsidRPr="00D2442E" w:rsidRDefault="006F7526">
            <w:pPr>
              <w:pStyle w:val="TableContents"/>
              <w:rPr>
                <w:rFonts w:ascii="Arial" w:hAnsi="Arial" w:cs="Arial"/>
              </w:rPr>
            </w:pPr>
          </w:p>
        </w:tc>
      </w:tr>
      <w:tr w:rsidR="006F7526" w:rsidRPr="00D2442E" w:rsidTr="00B37E35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18</w:t>
            </w:r>
          </w:p>
        </w:tc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Brother (including Step-Brother)</w:t>
            </w:r>
          </w:p>
        </w:tc>
        <w:tc>
          <w:tcPr>
            <w:tcW w:w="52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7526" w:rsidRPr="00D2442E" w:rsidRDefault="006F7526">
            <w:pPr>
              <w:pStyle w:val="TableContents"/>
              <w:rPr>
                <w:rFonts w:ascii="Arial" w:hAnsi="Arial" w:cs="Arial"/>
              </w:rPr>
            </w:pPr>
          </w:p>
        </w:tc>
      </w:tr>
      <w:tr w:rsidR="006F7526" w:rsidRPr="00D2442E" w:rsidTr="00B37E35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19</w:t>
            </w:r>
          </w:p>
        </w:tc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Brother's Wife</w:t>
            </w:r>
          </w:p>
        </w:tc>
        <w:tc>
          <w:tcPr>
            <w:tcW w:w="52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7526" w:rsidRPr="00D2442E" w:rsidRDefault="006F7526">
            <w:pPr>
              <w:pStyle w:val="TableContents"/>
              <w:rPr>
                <w:rFonts w:ascii="Arial" w:hAnsi="Arial" w:cs="Arial"/>
              </w:rPr>
            </w:pPr>
          </w:p>
        </w:tc>
      </w:tr>
      <w:tr w:rsidR="006F7526" w:rsidRPr="00D2442E" w:rsidTr="00B37E35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20</w:t>
            </w:r>
          </w:p>
        </w:tc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Sister(including Step Sister)</w:t>
            </w:r>
          </w:p>
        </w:tc>
        <w:tc>
          <w:tcPr>
            <w:tcW w:w="52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7526" w:rsidRPr="00D2442E" w:rsidRDefault="006F7526">
            <w:pPr>
              <w:pStyle w:val="TableContents"/>
              <w:rPr>
                <w:rFonts w:ascii="Arial" w:hAnsi="Arial" w:cs="Arial"/>
              </w:rPr>
            </w:pPr>
          </w:p>
        </w:tc>
      </w:tr>
      <w:tr w:rsidR="006F7526" w:rsidRPr="00D2442E" w:rsidTr="00B37E35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21</w:t>
            </w:r>
          </w:p>
        </w:tc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Sister's Husband</w:t>
            </w:r>
          </w:p>
        </w:tc>
        <w:tc>
          <w:tcPr>
            <w:tcW w:w="52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7526" w:rsidRPr="00D2442E" w:rsidRDefault="006F7526">
            <w:pPr>
              <w:pStyle w:val="TableContents"/>
              <w:rPr>
                <w:rFonts w:ascii="Arial" w:hAnsi="Arial" w:cs="Arial"/>
              </w:rPr>
            </w:pPr>
          </w:p>
        </w:tc>
      </w:tr>
      <w:tr w:rsidR="00FA3582" w:rsidRPr="00D2442E" w:rsidTr="00FA3582">
        <w:trPr>
          <w:trHeight w:val="32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</w:tcPr>
          <w:p w:rsidR="00FA3582" w:rsidRPr="00D2442E" w:rsidRDefault="00FA3582" w:rsidP="00794EB9">
            <w:pPr>
              <w:pStyle w:val="TableContents"/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21</w:t>
            </w:r>
          </w:p>
        </w:tc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FA3582" w:rsidRPr="00794EB9" w:rsidRDefault="00FA3582" w:rsidP="00794EB9">
            <w:pPr>
              <w:pStyle w:val="TableContents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Sister's Husband</w:t>
            </w:r>
          </w:p>
        </w:tc>
        <w:tc>
          <w:tcPr>
            <w:tcW w:w="52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3582" w:rsidRPr="00794EB9" w:rsidRDefault="00FA3582" w:rsidP="00794EB9"/>
        </w:tc>
      </w:tr>
      <w:tr w:rsidR="006F7526" w:rsidRPr="00D2442E" w:rsidTr="00B37E35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 w:rsidP="00794EB9">
            <w:pPr>
              <w:pStyle w:val="TableContents"/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22</w:t>
            </w:r>
          </w:p>
        </w:tc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Daughter's Daughter's Husband</w:t>
            </w:r>
          </w:p>
        </w:tc>
        <w:tc>
          <w:tcPr>
            <w:tcW w:w="52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7526" w:rsidRPr="00D2442E" w:rsidRDefault="006F7526">
            <w:pPr>
              <w:pStyle w:val="TableContents"/>
              <w:rPr>
                <w:rFonts w:ascii="Arial" w:hAnsi="Arial" w:cs="Arial"/>
              </w:rPr>
            </w:pPr>
          </w:p>
        </w:tc>
      </w:tr>
      <w:tr w:rsidR="006F7526" w:rsidRPr="00D2442E" w:rsidTr="00B37E35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jc w:val="center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23</w:t>
            </w:r>
          </w:p>
        </w:tc>
        <w:tc>
          <w:tcPr>
            <w:tcW w:w="3960" w:type="dxa"/>
            <w:tcBorders>
              <w:left w:val="single" w:sz="1" w:space="0" w:color="000000"/>
              <w:bottom w:val="single" w:sz="1" w:space="0" w:color="000000"/>
            </w:tcBorders>
          </w:tcPr>
          <w:p w:rsidR="006F7526" w:rsidRPr="00D2442E" w:rsidRDefault="00FB26CF">
            <w:pPr>
              <w:pStyle w:val="TableContents"/>
              <w:rPr>
                <w:rFonts w:ascii="Arial" w:hAnsi="Arial" w:cs="Arial"/>
              </w:rPr>
            </w:pPr>
            <w:r w:rsidRPr="00D2442E">
              <w:rPr>
                <w:rFonts w:ascii="Arial" w:hAnsi="Arial" w:cs="Arial"/>
              </w:rPr>
              <w:t>Mother's Mother</w:t>
            </w:r>
          </w:p>
        </w:tc>
        <w:tc>
          <w:tcPr>
            <w:tcW w:w="52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7526" w:rsidRPr="00D2442E" w:rsidRDefault="006F7526">
            <w:pPr>
              <w:pStyle w:val="TableContents"/>
              <w:rPr>
                <w:rFonts w:ascii="Arial" w:hAnsi="Arial" w:cs="Arial"/>
              </w:rPr>
            </w:pPr>
          </w:p>
        </w:tc>
      </w:tr>
    </w:tbl>
    <w:p w:rsidR="006F7526" w:rsidRPr="00D2442E" w:rsidRDefault="006F7526">
      <w:pPr>
        <w:rPr>
          <w:rFonts w:ascii="Arial" w:hAnsi="Arial" w:cs="Arial"/>
        </w:rPr>
      </w:pPr>
    </w:p>
    <w:p w:rsidR="006F7526" w:rsidRPr="00D2442E" w:rsidRDefault="00F761EE" w:rsidP="00B37E35">
      <w:pPr>
        <w:ind w:left="4254" w:firstLine="709"/>
        <w:rPr>
          <w:rFonts w:ascii="Arial" w:hAnsi="Arial" w:cs="Arial"/>
        </w:rPr>
      </w:pPr>
      <w:r w:rsidRPr="00D2442E">
        <w:rPr>
          <w:rFonts w:ascii="Arial" w:hAnsi="Arial" w:cs="Arial"/>
        </w:rPr>
        <w:t>Signature:</w:t>
      </w:r>
      <w:r w:rsidR="00FB26CF" w:rsidRPr="00D2442E">
        <w:rPr>
          <w:rFonts w:ascii="Arial" w:hAnsi="Arial" w:cs="Arial"/>
        </w:rPr>
        <w:tab/>
      </w:r>
    </w:p>
    <w:p w:rsidR="006F7526" w:rsidRPr="00D2442E" w:rsidRDefault="00FB26CF">
      <w:pPr>
        <w:rPr>
          <w:rFonts w:ascii="Arial" w:hAnsi="Arial" w:cs="Arial"/>
        </w:rPr>
      </w:pP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</w:r>
      <w:r w:rsidRPr="00D2442E">
        <w:rPr>
          <w:rFonts w:ascii="Arial" w:hAnsi="Arial" w:cs="Arial"/>
        </w:rPr>
        <w:tab/>
        <w:t xml:space="preserve">Name      : </w:t>
      </w:r>
    </w:p>
    <w:p w:rsidR="006F7526" w:rsidRPr="00D2442E" w:rsidRDefault="00F761EE">
      <w:pPr>
        <w:rPr>
          <w:rFonts w:ascii="Arial" w:hAnsi="Arial" w:cs="Arial"/>
        </w:rPr>
      </w:pPr>
      <w:r w:rsidRPr="00D2442E">
        <w:rPr>
          <w:rFonts w:ascii="Arial" w:hAnsi="Arial" w:cs="Arial"/>
        </w:rPr>
        <w:t>Place</w:t>
      </w:r>
      <w:r>
        <w:rPr>
          <w:rFonts w:ascii="Arial" w:hAnsi="Arial" w:cs="Arial"/>
        </w:rPr>
        <w:tab/>
      </w:r>
      <w:r w:rsidRPr="00D2442E">
        <w:rPr>
          <w:rFonts w:ascii="Arial" w:hAnsi="Arial" w:cs="Arial"/>
        </w:rPr>
        <w:t>:</w:t>
      </w:r>
      <w:r w:rsidR="00FB26CF" w:rsidRPr="00D244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FB26CF" w:rsidRPr="00D2442E">
        <w:rPr>
          <w:rFonts w:ascii="Arial" w:hAnsi="Arial" w:cs="Arial"/>
        </w:rPr>
        <w:t>Bangalore,</w:t>
      </w:r>
    </w:p>
    <w:p w:rsidR="00FB26CF" w:rsidRPr="00D2442E" w:rsidRDefault="00F761EE" w:rsidP="00B37E35">
      <w:pPr>
        <w:ind w:right="-12"/>
        <w:rPr>
          <w:rFonts w:ascii="Arial" w:hAnsi="Arial" w:cs="Arial"/>
        </w:rPr>
      </w:pPr>
      <w:r w:rsidRPr="00D2442E">
        <w:rPr>
          <w:rFonts w:ascii="Arial" w:hAnsi="Arial" w:cs="Arial"/>
        </w:rPr>
        <w:t>Date</w:t>
      </w:r>
      <w:r>
        <w:rPr>
          <w:rFonts w:ascii="Arial" w:hAnsi="Arial" w:cs="Arial"/>
        </w:rPr>
        <w:tab/>
      </w:r>
      <w:r w:rsidRPr="00D2442E">
        <w:rPr>
          <w:rFonts w:ascii="Arial" w:hAnsi="Arial" w:cs="Arial"/>
        </w:rPr>
        <w:t>:</w:t>
      </w:r>
      <w:r w:rsidR="0073129D" w:rsidRPr="00D244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73129D" w:rsidRPr="00D2442E">
        <w:rPr>
          <w:rFonts w:ascii="Arial" w:hAnsi="Arial" w:cs="Arial"/>
        </w:rPr>
        <w:t>31/03/2012</w:t>
      </w:r>
      <w:r w:rsidR="00FB26CF" w:rsidRPr="00D2442E">
        <w:rPr>
          <w:rFonts w:ascii="Arial" w:hAnsi="Arial" w:cs="Arial"/>
        </w:rPr>
        <w:t>.</w:t>
      </w:r>
    </w:p>
    <w:p w:rsidR="0073129D" w:rsidRDefault="0073129D">
      <w:pPr>
        <w:ind w:right="-12"/>
        <w:rPr>
          <w:rFonts w:ascii="Arial" w:hAnsi="Arial" w:cs="Arial"/>
        </w:rPr>
      </w:pPr>
    </w:p>
    <w:p w:rsidR="0022520F" w:rsidRDefault="0022520F">
      <w:pPr>
        <w:ind w:right="-12"/>
        <w:rPr>
          <w:rFonts w:ascii="Arial" w:hAnsi="Arial" w:cs="Arial"/>
        </w:rPr>
      </w:pPr>
    </w:p>
    <w:p w:rsidR="0022520F" w:rsidRDefault="0022520F">
      <w:pPr>
        <w:ind w:right="-12"/>
        <w:rPr>
          <w:rFonts w:ascii="Arial" w:hAnsi="Arial" w:cs="Arial"/>
        </w:rPr>
      </w:pPr>
    </w:p>
    <w:p w:rsidR="0022520F" w:rsidRDefault="0022520F">
      <w:pPr>
        <w:ind w:right="-12"/>
        <w:rPr>
          <w:rFonts w:ascii="Arial" w:hAnsi="Arial" w:cs="Arial"/>
        </w:rPr>
      </w:pPr>
    </w:p>
    <w:p w:rsidR="0022520F" w:rsidRDefault="0022520F">
      <w:pPr>
        <w:ind w:right="-12"/>
        <w:rPr>
          <w:rFonts w:ascii="Arial" w:hAnsi="Arial" w:cs="Arial"/>
        </w:rPr>
      </w:pPr>
    </w:p>
    <w:p w:rsidR="0022520F" w:rsidRPr="00D2442E" w:rsidRDefault="0022520F">
      <w:pPr>
        <w:ind w:right="-12"/>
        <w:rPr>
          <w:rFonts w:ascii="Arial" w:hAnsi="Arial" w:cs="Arial"/>
        </w:rPr>
      </w:pPr>
      <w:r>
        <w:rPr>
          <w:rFonts w:ascii="Arial" w:hAnsi="Arial" w:cs="Arial"/>
        </w:rPr>
        <w:t>ACS GAURAV MONU JAIN</w:t>
      </w:r>
    </w:p>
    <w:sectPr w:rsidR="0022520F" w:rsidRPr="00D2442E" w:rsidSect="00ED7FB9">
      <w:headerReference w:type="default" r:id="rId8"/>
      <w:pgSz w:w="12240" w:h="15840"/>
      <w:pgMar w:top="288" w:right="1181" w:bottom="389" w:left="115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7ED" w:rsidRDefault="00C357ED" w:rsidP="00CF74D0">
      <w:r>
        <w:separator/>
      </w:r>
    </w:p>
  </w:endnote>
  <w:endnote w:type="continuationSeparator" w:id="1">
    <w:p w:rsidR="00C357ED" w:rsidRDefault="00C357ED" w:rsidP="00CF74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7ED" w:rsidRDefault="00C357ED" w:rsidP="00CF74D0">
      <w:r>
        <w:separator/>
      </w:r>
    </w:p>
  </w:footnote>
  <w:footnote w:type="continuationSeparator" w:id="1">
    <w:p w:rsidR="00C357ED" w:rsidRDefault="00C357ED" w:rsidP="00CF74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4D0" w:rsidRDefault="00CF74D0">
    <w:pPr>
      <w:pStyle w:val="Header"/>
    </w:pPr>
  </w:p>
  <w:p w:rsidR="00CF74D0" w:rsidRDefault="00CF74D0">
    <w:pPr>
      <w:pStyle w:val="Header"/>
    </w:pPr>
  </w:p>
  <w:p w:rsidR="00CF74D0" w:rsidRDefault="00CF74D0">
    <w:pPr>
      <w:pStyle w:val="Header"/>
    </w:pPr>
  </w:p>
  <w:p w:rsidR="00CF74D0" w:rsidRDefault="00CF74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100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1924B6"/>
    <w:rsid w:val="00001174"/>
    <w:rsid w:val="000B1FBD"/>
    <w:rsid w:val="000B5060"/>
    <w:rsid w:val="000C67FB"/>
    <w:rsid w:val="000D10FE"/>
    <w:rsid w:val="000D3B21"/>
    <w:rsid w:val="0010530A"/>
    <w:rsid w:val="00105419"/>
    <w:rsid w:val="00110D71"/>
    <w:rsid w:val="00122983"/>
    <w:rsid w:val="00131930"/>
    <w:rsid w:val="0016740F"/>
    <w:rsid w:val="001924B6"/>
    <w:rsid w:val="00214B7E"/>
    <w:rsid w:val="0022520F"/>
    <w:rsid w:val="00241432"/>
    <w:rsid w:val="0025663B"/>
    <w:rsid w:val="00281968"/>
    <w:rsid w:val="00292D77"/>
    <w:rsid w:val="002D5A94"/>
    <w:rsid w:val="00344CB8"/>
    <w:rsid w:val="00350FC9"/>
    <w:rsid w:val="003B499A"/>
    <w:rsid w:val="003F512B"/>
    <w:rsid w:val="00436A4C"/>
    <w:rsid w:val="00460408"/>
    <w:rsid w:val="00471DC6"/>
    <w:rsid w:val="004728DA"/>
    <w:rsid w:val="004B3BFC"/>
    <w:rsid w:val="00544DE6"/>
    <w:rsid w:val="005B0F4D"/>
    <w:rsid w:val="005E280D"/>
    <w:rsid w:val="00675FF2"/>
    <w:rsid w:val="006F7526"/>
    <w:rsid w:val="0073129D"/>
    <w:rsid w:val="00731487"/>
    <w:rsid w:val="00735AF8"/>
    <w:rsid w:val="007508DE"/>
    <w:rsid w:val="00773D81"/>
    <w:rsid w:val="00794DAF"/>
    <w:rsid w:val="00794EB9"/>
    <w:rsid w:val="007B7608"/>
    <w:rsid w:val="00833178"/>
    <w:rsid w:val="008F65F1"/>
    <w:rsid w:val="00906E51"/>
    <w:rsid w:val="0092681A"/>
    <w:rsid w:val="00927529"/>
    <w:rsid w:val="00947B0C"/>
    <w:rsid w:val="0097069C"/>
    <w:rsid w:val="00A44787"/>
    <w:rsid w:val="00A5372D"/>
    <w:rsid w:val="00A818B2"/>
    <w:rsid w:val="00A920F2"/>
    <w:rsid w:val="00AB5615"/>
    <w:rsid w:val="00B07B9A"/>
    <w:rsid w:val="00B37E35"/>
    <w:rsid w:val="00B42999"/>
    <w:rsid w:val="00B66B10"/>
    <w:rsid w:val="00B721E1"/>
    <w:rsid w:val="00BB6D57"/>
    <w:rsid w:val="00BD58F5"/>
    <w:rsid w:val="00BE4F44"/>
    <w:rsid w:val="00BF408F"/>
    <w:rsid w:val="00C14447"/>
    <w:rsid w:val="00C337A1"/>
    <w:rsid w:val="00C357ED"/>
    <w:rsid w:val="00C452CC"/>
    <w:rsid w:val="00CC410B"/>
    <w:rsid w:val="00CD37FB"/>
    <w:rsid w:val="00CF74D0"/>
    <w:rsid w:val="00D16A04"/>
    <w:rsid w:val="00D2442E"/>
    <w:rsid w:val="00D37460"/>
    <w:rsid w:val="00D5013C"/>
    <w:rsid w:val="00DB5A96"/>
    <w:rsid w:val="00E411FA"/>
    <w:rsid w:val="00EA7684"/>
    <w:rsid w:val="00ED7FB9"/>
    <w:rsid w:val="00EE215B"/>
    <w:rsid w:val="00EE71BD"/>
    <w:rsid w:val="00F64D6B"/>
    <w:rsid w:val="00F761EE"/>
    <w:rsid w:val="00F800C1"/>
    <w:rsid w:val="00FA3582"/>
    <w:rsid w:val="00FB26CF"/>
    <w:rsid w:val="00FC1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526"/>
    <w:pPr>
      <w:widowControl w:val="0"/>
      <w:suppressAutoHyphens/>
    </w:pPr>
    <w:rPr>
      <w:rFonts w:eastAsia="Lucida Sans Unicode"/>
      <w:kern w:val="1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  <w:rsid w:val="006F7526"/>
  </w:style>
  <w:style w:type="paragraph" w:customStyle="1" w:styleId="Heading">
    <w:name w:val="Heading"/>
    <w:basedOn w:val="Normal"/>
    <w:next w:val="BodyText"/>
    <w:rsid w:val="006F752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rsid w:val="006F7526"/>
    <w:pPr>
      <w:spacing w:after="120"/>
    </w:pPr>
  </w:style>
  <w:style w:type="paragraph" w:styleId="List">
    <w:name w:val="List"/>
    <w:basedOn w:val="BodyText"/>
    <w:rsid w:val="006F7526"/>
    <w:rPr>
      <w:rFonts w:cs="Tahoma"/>
    </w:rPr>
  </w:style>
  <w:style w:type="paragraph" w:styleId="Caption">
    <w:name w:val="caption"/>
    <w:basedOn w:val="Normal"/>
    <w:qFormat/>
    <w:rsid w:val="006F7526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6F7526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rsid w:val="006F7526"/>
    <w:pPr>
      <w:suppressLineNumbers/>
    </w:pPr>
  </w:style>
  <w:style w:type="paragraph" w:customStyle="1" w:styleId="TableHeading">
    <w:name w:val="Table Heading"/>
    <w:basedOn w:val="TableContents"/>
    <w:rsid w:val="006F7526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24143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F74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74D0"/>
    <w:rPr>
      <w:rFonts w:eastAsia="Lucida Sans Unicode"/>
      <w:kern w:val="1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CF74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74D0"/>
    <w:rPr>
      <w:rFonts w:eastAsia="Lucida Sans Unicode"/>
      <w:kern w:val="1"/>
      <w:sz w:val="24"/>
      <w:szCs w:val="24"/>
      <w:lang w:val="en-GB"/>
    </w:rPr>
  </w:style>
  <w:style w:type="paragraph" w:styleId="NoSpacing">
    <w:name w:val="No Spacing"/>
    <w:uiPriority w:val="1"/>
    <w:qFormat/>
    <w:rsid w:val="00B37E35"/>
    <w:pPr>
      <w:widowControl w:val="0"/>
      <w:suppressAutoHyphens/>
    </w:pPr>
    <w:rPr>
      <w:rFonts w:eastAsia="Lucida Sans Unicode"/>
      <w:kern w:val="1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1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0C3DE-D086-41B3-A04C-6B36AEBAA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Jithesh Chathambil</dc:creator>
  <cp:keywords/>
  <cp:lastModifiedBy>a</cp:lastModifiedBy>
  <cp:revision>72</cp:revision>
  <cp:lastPrinted>2012-08-22T10:34:00Z</cp:lastPrinted>
  <dcterms:created xsi:type="dcterms:W3CDTF">2012-08-22T09:08:00Z</dcterms:created>
  <dcterms:modified xsi:type="dcterms:W3CDTF">2012-08-23T12:54:00Z</dcterms:modified>
</cp:coreProperties>
</file>