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EA2" w:rsidRPr="00935D89" w:rsidRDefault="00213D23" w:rsidP="0088035E">
      <w:pPr>
        <w:spacing w:after="120" w:line="240" w:lineRule="auto"/>
        <w:rPr>
          <w:b/>
          <w:color w:val="333399"/>
          <w:sz w:val="26"/>
          <w:szCs w:val="26"/>
        </w:rPr>
      </w:pPr>
      <w:bookmarkStart w:id="0" w:name="_GoBack"/>
      <w:bookmarkEnd w:id="0"/>
      <w:r>
        <w:rPr>
          <w:b/>
          <w:color w:val="333399"/>
          <w:sz w:val="26"/>
          <w:szCs w:val="26"/>
        </w:rPr>
        <w:t>ABC</w:t>
      </w:r>
    </w:p>
    <w:p w:rsidR="00B66840" w:rsidRDefault="00213D23" w:rsidP="0088035E">
      <w:pPr>
        <w:spacing w:after="120" w:line="240" w:lineRule="auto"/>
        <w:rPr>
          <w:sz w:val="20"/>
          <w:szCs w:val="20"/>
        </w:rPr>
      </w:pPr>
      <w:r>
        <w:rPr>
          <w:sz w:val="20"/>
          <w:szCs w:val="20"/>
        </w:rPr>
        <w:t>Current Address</w:t>
      </w:r>
    </w:p>
    <w:p w:rsidR="00213D23" w:rsidRDefault="00213D23" w:rsidP="00213D23">
      <w:pPr>
        <w:spacing w:after="12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Contact </w:t>
      </w:r>
      <w:r w:rsidRPr="00B66840">
        <w:rPr>
          <w:sz w:val="20"/>
          <w:szCs w:val="20"/>
        </w:rPr>
        <w:t>+91-</w:t>
      </w:r>
      <w:r>
        <w:rPr>
          <w:sz w:val="20"/>
          <w:szCs w:val="20"/>
        </w:rPr>
        <w:t xml:space="preserve">xxxxx - </w:t>
      </w:r>
      <w:proofErr w:type="spellStart"/>
      <w:r>
        <w:rPr>
          <w:sz w:val="20"/>
          <w:szCs w:val="20"/>
        </w:rPr>
        <w:t>xxxxx</w:t>
      </w:r>
      <w:proofErr w:type="spellEnd"/>
    </w:p>
    <w:p w:rsidR="00213D23" w:rsidRPr="00B66840" w:rsidRDefault="00213D23" w:rsidP="00213D23">
      <w:pPr>
        <w:spacing w:after="120" w:line="240" w:lineRule="auto"/>
        <w:rPr>
          <w:sz w:val="20"/>
          <w:szCs w:val="20"/>
        </w:rPr>
      </w:pPr>
      <w:r w:rsidRPr="00B66840">
        <w:rPr>
          <w:sz w:val="20"/>
          <w:szCs w:val="20"/>
        </w:rPr>
        <w:t>M</w:t>
      </w:r>
      <w:r>
        <w:rPr>
          <w:sz w:val="20"/>
          <w:szCs w:val="20"/>
        </w:rPr>
        <w:t>ail abc@pqr.com</w:t>
      </w:r>
      <w:r w:rsidRPr="00B66840">
        <w:rPr>
          <w:sz w:val="20"/>
          <w:szCs w:val="20"/>
        </w:rPr>
        <w:tab/>
      </w:r>
    </w:p>
    <w:p w:rsidR="00213D23" w:rsidRDefault="00213D23" w:rsidP="00213D23">
      <w:pPr>
        <w:spacing w:after="120" w:line="240" w:lineRule="auto"/>
        <w:rPr>
          <w:sz w:val="20"/>
          <w:szCs w:val="20"/>
        </w:rPr>
      </w:pPr>
      <w:r>
        <w:rPr>
          <w:sz w:val="20"/>
          <w:szCs w:val="20"/>
        </w:rPr>
        <w:lastRenderedPageBreak/>
        <w:t>Paste your Photograph Here (</w:t>
      </w:r>
      <w:proofErr w:type="spellStart"/>
      <w:r>
        <w:rPr>
          <w:sz w:val="20"/>
          <w:szCs w:val="20"/>
        </w:rPr>
        <w:t>preferrebly</w:t>
      </w:r>
      <w:proofErr w:type="spellEnd"/>
      <w:r>
        <w:rPr>
          <w:sz w:val="20"/>
          <w:szCs w:val="20"/>
        </w:rPr>
        <w:t xml:space="preserve"> in Formals)</w:t>
      </w:r>
    </w:p>
    <w:p w:rsidR="00213D23" w:rsidRPr="00B66840" w:rsidRDefault="00213D23" w:rsidP="00213D23">
      <w:pPr>
        <w:spacing w:after="120" w:line="240" w:lineRule="auto"/>
        <w:rPr>
          <w:sz w:val="20"/>
          <w:szCs w:val="20"/>
        </w:rPr>
      </w:pPr>
    </w:p>
    <w:p w:rsidR="00213D23" w:rsidRDefault="00213D23" w:rsidP="0088035E">
      <w:pPr>
        <w:spacing w:after="120" w:line="240" w:lineRule="auto"/>
        <w:rPr>
          <w:sz w:val="20"/>
          <w:szCs w:val="20"/>
        </w:rPr>
      </w:pPr>
    </w:p>
    <w:p w:rsidR="0088035E" w:rsidRPr="00B66840" w:rsidRDefault="00F6781D" w:rsidP="00EF3436">
      <w:pPr>
        <w:spacing w:after="120" w:line="240" w:lineRule="auto"/>
        <w:rPr>
          <w:sz w:val="20"/>
          <w:szCs w:val="20"/>
        </w:rPr>
        <w:sectPr w:rsidR="0088035E" w:rsidRPr="00B66840" w:rsidSect="00D72ACE">
          <w:footnotePr>
            <w:pos w:val="beneathText"/>
          </w:footnotePr>
          <w:pgSz w:w="12240" w:h="15840"/>
          <w:pgMar w:top="900" w:right="1440" w:bottom="810" w:left="1500" w:header="720" w:footer="720" w:gutter="0"/>
          <w:pgBorders w:offsetFrom="page">
            <w:top w:val="thinThickThinSmallGap" w:sz="12" w:space="24" w:color="auto"/>
            <w:left w:val="thinThickThinSmallGap" w:sz="12" w:space="24" w:color="auto"/>
            <w:bottom w:val="thinThickThinSmallGap" w:sz="12" w:space="24" w:color="auto"/>
            <w:right w:val="thinThickThinSmallGap" w:sz="12" w:space="24" w:color="auto"/>
          </w:pgBorders>
          <w:cols w:num="2" w:space="720"/>
          <w:docGrid w:linePitch="360"/>
        </w:sectPr>
      </w:pPr>
      <w:r w:rsidRPr="00B66840">
        <w:rPr>
          <w:sz w:val="20"/>
          <w:szCs w:val="20"/>
        </w:rPr>
        <w:tab/>
      </w:r>
      <w:r w:rsidRPr="00B66840">
        <w:rPr>
          <w:sz w:val="20"/>
          <w:szCs w:val="20"/>
        </w:rPr>
        <w:tab/>
      </w:r>
      <w:r w:rsidRPr="00B66840">
        <w:rPr>
          <w:sz w:val="20"/>
          <w:szCs w:val="20"/>
        </w:rPr>
        <w:tab/>
        <w:t xml:space="preserve">       </w:t>
      </w:r>
    </w:p>
    <w:p w:rsidR="0088035E" w:rsidRPr="0088035E" w:rsidRDefault="0088035E" w:rsidP="0009613D">
      <w:pPr>
        <w:spacing w:line="20" w:lineRule="atLeast"/>
        <w:jc w:val="both"/>
        <w:rPr>
          <w:b/>
          <w:u w:val="double"/>
        </w:rPr>
      </w:pPr>
      <w:r w:rsidRPr="0088035E">
        <w:rPr>
          <w:b/>
          <w:u w:val="double"/>
        </w:rPr>
        <w:lastRenderedPageBreak/>
        <w:tab/>
      </w:r>
      <w:r w:rsidRPr="0088035E">
        <w:rPr>
          <w:b/>
          <w:u w:val="double"/>
        </w:rPr>
        <w:tab/>
      </w:r>
      <w:r w:rsidRPr="0088035E">
        <w:rPr>
          <w:b/>
          <w:u w:val="double"/>
        </w:rPr>
        <w:tab/>
      </w:r>
      <w:r w:rsidRPr="0088035E">
        <w:rPr>
          <w:b/>
          <w:u w:val="double"/>
        </w:rPr>
        <w:tab/>
      </w:r>
      <w:r w:rsidRPr="0088035E">
        <w:rPr>
          <w:b/>
          <w:u w:val="double"/>
        </w:rPr>
        <w:tab/>
      </w:r>
      <w:r w:rsidRPr="0088035E">
        <w:rPr>
          <w:b/>
          <w:u w:val="double"/>
        </w:rPr>
        <w:tab/>
      </w:r>
      <w:r w:rsidRPr="0088035E">
        <w:rPr>
          <w:b/>
          <w:u w:val="double"/>
        </w:rPr>
        <w:tab/>
      </w:r>
      <w:r w:rsidRPr="0088035E">
        <w:rPr>
          <w:b/>
          <w:u w:val="double"/>
        </w:rPr>
        <w:tab/>
      </w:r>
      <w:r w:rsidRPr="0088035E">
        <w:rPr>
          <w:b/>
          <w:u w:val="double"/>
        </w:rPr>
        <w:tab/>
      </w:r>
      <w:r w:rsidRPr="0088035E">
        <w:rPr>
          <w:b/>
          <w:u w:val="double"/>
        </w:rPr>
        <w:tab/>
      </w:r>
      <w:r w:rsidRPr="0088035E">
        <w:rPr>
          <w:b/>
          <w:u w:val="double"/>
        </w:rPr>
        <w:tab/>
      </w:r>
      <w:r w:rsidRPr="0088035E">
        <w:rPr>
          <w:b/>
          <w:u w:val="double"/>
        </w:rPr>
        <w:tab/>
        <w:t xml:space="preserve">            </w:t>
      </w:r>
    </w:p>
    <w:p w:rsidR="00FF37D5" w:rsidRPr="00935D89" w:rsidRDefault="000B4EA2" w:rsidP="0006609F">
      <w:pPr>
        <w:spacing w:line="20" w:lineRule="atLeast"/>
        <w:jc w:val="both"/>
        <w:rPr>
          <w:b/>
          <w:color w:val="333399"/>
          <w:sz w:val="21"/>
          <w:szCs w:val="21"/>
        </w:rPr>
      </w:pPr>
      <w:r w:rsidRPr="00935D89">
        <w:rPr>
          <w:b/>
          <w:color w:val="333399"/>
          <w:sz w:val="21"/>
          <w:szCs w:val="21"/>
        </w:rPr>
        <w:t>Career Objective:</w:t>
      </w:r>
      <w:r w:rsidR="0088035E" w:rsidRPr="00935D89">
        <w:rPr>
          <w:b/>
          <w:color w:val="333399"/>
          <w:sz w:val="21"/>
          <w:szCs w:val="21"/>
        </w:rPr>
        <w:tab/>
      </w:r>
      <w:r w:rsidR="0088035E" w:rsidRPr="00935D89">
        <w:rPr>
          <w:b/>
          <w:color w:val="333399"/>
          <w:sz w:val="21"/>
          <w:szCs w:val="21"/>
        </w:rPr>
        <w:tab/>
      </w:r>
      <w:r w:rsidR="0088035E" w:rsidRPr="00935D89">
        <w:rPr>
          <w:b/>
          <w:color w:val="333399"/>
          <w:sz w:val="21"/>
          <w:szCs w:val="21"/>
        </w:rPr>
        <w:tab/>
      </w:r>
      <w:r w:rsidR="0088035E" w:rsidRPr="00935D89">
        <w:rPr>
          <w:b/>
          <w:color w:val="333399"/>
          <w:sz w:val="21"/>
          <w:szCs w:val="21"/>
        </w:rPr>
        <w:tab/>
      </w:r>
      <w:r w:rsidR="0088035E" w:rsidRPr="00935D89">
        <w:rPr>
          <w:b/>
          <w:color w:val="333399"/>
          <w:sz w:val="21"/>
          <w:szCs w:val="21"/>
        </w:rPr>
        <w:tab/>
      </w:r>
      <w:r w:rsidR="0088035E" w:rsidRPr="00935D89">
        <w:rPr>
          <w:b/>
          <w:color w:val="333399"/>
          <w:sz w:val="21"/>
          <w:szCs w:val="21"/>
        </w:rPr>
        <w:tab/>
      </w:r>
      <w:r w:rsidR="0088035E" w:rsidRPr="00935D89">
        <w:rPr>
          <w:b/>
          <w:color w:val="333399"/>
          <w:sz w:val="21"/>
          <w:szCs w:val="21"/>
        </w:rPr>
        <w:tab/>
      </w:r>
      <w:r w:rsidR="0088035E" w:rsidRPr="00935D89">
        <w:rPr>
          <w:b/>
          <w:color w:val="333399"/>
          <w:sz w:val="21"/>
          <w:szCs w:val="21"/>
        </w:rPr>
        <w:tab/>
      </w:r>
      <w:r w:rsidR="0088035E" w:rsidRPr="00935D89">
        <w:rPr>
          <w:b/>
          <w:color w:val="333399"/>
          <w:sz w:val="21"/>
          <w:szCs w:val="21"/>
        </w:rPr>
        <w:tab/>
      </w:r>
      <w:r w:rsidR="0088035E" w:rsidRPr="00935D89">
        <w:rPr>
          <w:b/>
          <w:color w:val="333399"/>
          <w:sz w:val="21"/>
          <w:szCs w:val="21"/>
        </w:rPr>
        <w:tab/>
      </w:r>
    </w:p>
    <w:p w:rsidR="00FF37D5" w:rsidRPr="0006609F" w:rsidRDefault="00213D23" w:rsidP="00FF37D5">
      <w:pPr>
        <w:pStyle w:val="ListParagraph"/>
        <w:spacing w:line="20" w:lineRule="atLeast"/>
        <w:ind w:left="360"/>
        <w:jc w:val="both"/>
        <w:rPr>
          <w:sz w:val="21"/>
          <w:szCs w:val="21"/>
        </w:rPr>
      </w:pPr>
      <w:r>
        <w:rPr>
          <w:sz w:val="21"/>
          <w:szCs w:val="21"/>
        </w:rPr>
        <w:t>To work with</w:t>
      </w:r>
      <w:r w:rsidR="00A61A9D" w:rsidRPr="0006609F">
        <w:rPr>
          <w:sz w:val="21"/>
          <w:szCs w:val="21"/>
        </w:rPr>
        <w:t xml:space="preserve"> an organization which provides me an opportunity to contribute towards its growth through optimum </w:t>
      </w:r>
      <w:r w:rsidR="00512071" w:rsidRPr="0006609F">
        <w:rPr>
          <w:sz w:val="21"/>
          <w:szCs w:val="21"/>
        </w:rPr>
        <w:t>application</w:t>
      </w:r>
      <w:r w:rsidR="00A61A9D" w:rsidRPr="0006609F">
        <w:rPr>
          <w:sz w:val="21"/>
          <w:szCs w:val="21"/>
        </w:rPr>
        <w:t xml:space="preserve"> of my hard work,</w:t>
      </w:r>
      <w:r w:rsidR="00512071" w:rsidRPr="0006609F">
        <w:rPr>
          <w:sz w:val="21"/>
          <w:szCs w:val="21"/>
        </w:rPr>
        <w:t xml:space="preserve"> </w:t>
      </w:r>
      <w:r w:rsidR="00A61A9D" w:rsidRPr="0006609F">
        <w:rPr>
          <w:sz w:val="21"/>
          <w:szCs w:val="21"/>
        </w:rPr>
        <w:t>commitment</w:t>
      </w:r>
      <w:r w:rsidR="00512071" w:rsidRPr="0006609F">
        <w:rPr>
          <w:sz w:val="21"/>
          <w:szCs w:val="21"/>
        </w:rPr>
        <w:t>, team working capabilities,</w:t>
      </w:r>
      <w:r w:rsidR="00A61A9D" w:rsidRPr="0006609F">
        <w:rPr>
          <w:sz w:val="21"/>
          <w:szCs w:val="21"/>
        </w:rPr>
        <w:t xml:space="preserve"> managerial and technical skills</w:t>
      </w:r>
      <w:r w:rsidR="00512071" w:rsidRPr="0006609F">
        <w:rPr>
          <w:sz w:val="21"/>
          <w:szCs w:val="21"/>
        </w:rPr>
        <w:t>.</w:t>
      </w:r>
    </w:p>
    <w:p w:rsidR="0009608E" w:rsidRPr="00935D89" w:rsidRDefault="007338F4" w:rsidP="0009613D">
      <w:pPr>
        <w:spacing w:line="20" w:lineRule="atLeast"/>
        <w:jc w:val="both"/>
        <w:rPr>
          <w:b/>
          <w:color w:val="333399"/>
          <w:sz w:val="21"/>
          <w:szCs w:val="21"/>
        </w:rPr>
      </w:pPr>
      <w:r w:rsidRPr="00935D89">
        <w:rPr>
          <w:b/>
          <w:color w:val="333399"/>
          <w:sz w:val="21"/>
          <w:szCs w:val="21"/>
        </w:rPr>
        <w:t>Educational Qualifications:</w:t>
      </w:r>
    </w:p>
    <w:tbl>
      <w:tblPr>
        <w:tblW w:w="0" w:type="auto"/>
        <w:tblInd w:w="862" w:type="dxa"/>
        <w:tblLayout w:type="fixed"/>
        <w:tblLook w:val="0000" w:firstRow="0" w:lastRow="0" w:firstColumn="0" w:lastColumn="0" w:noHBand="0" w:noVBand="0"/>
      </w:tblPr>
      <w:tblGrid>
        <w:gridCol w:w="2486"/>
        <w:gridCol w:w="1986"/>
        <w:gridCol w:w="3324"/>
      </w:tblGrid>
      <w:tr w:rsidR="0009608E" w:rsidRPr="00935D89">
        <w:trPr>
          <w:cantSplit/>
        </w:trPr>
        <w:tc>
          <w:tcPr>
            <w:tcW w:w="24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09608E" w:rsidRPr="00935D89" w:rsidRDefault="0009608E" w:rsidP="0009608E">
            <w:pPr>
              <w:spacing w:after="0" w:line="20" w:lineRule="atLeast"/>
              <w:jc w:val="both"/>
              <w:rPr>
                <w:b/>
                <w:color w:val="993366"/>
                <w:sz w:val="21"/>
                <w:szCs w:val="21"/>
              </w:rPr>
            </w:pPr>
            <w:r w:rsidRPr="00935D89">
              <w:rPr>
                <w:b/>
                <w:color w:val="993366"/>
                <w:sz w:val="21"/>
                <w:szCs w:val="21"/>
              </w:rPr>
              <w:t>Exam Passed</w:t>
            </w:r>
          </w:p>
        </w:tc>
        <w:tc>
          <w:tcPr>
            <w:tcW w:w="19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09608E" w:rsidRPr="00935D89" w:rsidRDefault="0009608E" w:rsidP="0009608E">
            <w:pPr>
              <w:spacing w:after="0" w:line="20" w:lineRule="atLeast"/>
              <w:jc w:val="both"/>
              <w:rPr>
                <w:b/>
                <w:color w:val="993366"/>
                <w:sz w:val="21"/>
                <w:szCs w:val="21"/>
              </w:rPr>
            </w:pPr>
            <w:r w:rsidRPr="00935D89">
              <w:rPr>
                <w:b/>
                <w:color w:val="993366"/>
                <w:sz w:val="21"/>
                <w:szCs w:val="21"/>
              </w:rPr>
              <w:t>Year of Passing</w:t>
            </w:r>
          </w:p>
        </w:tc>
        <w:tc>
          <w:tcPr>
            <w:tcW w:w="33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09608E" w:rsidRPr="00935D89" w:rsidRDefault="0009608E" w:rsidP="0009608E">
            <w:pPr>
              <w:spacing w:after="0" w:line="20" w:lineRule="atLeast"/>
              <w:jc w:val="both"/>
              <w:rPr>
                <w:b/>
                <w:color w:val="993366"/>
                <w:sz w:val="21"/>
                <w:szCs w:val="21"/>
              </w:rPr>
            </w:pPr>
            <w:r w:rsidRPr="00935D89">
              <w:rPr>
                <w:b/>
                <w:color w:val="993366"/>
                <w:sz w:val="21"/>
                <w:szCs w:val="21"/>
              </w:rPr>
              <w:t>Name of Institution</w:t>
            </w:r>
          </w:p>
        </w:tc>
      </w:tr>
      <w:tr w:rsidR="0009608E" w:rsidRPr="0006609F">
        <w:trPr>
          <w:cantSplit/>
        </w:trPr>
        <w:tc>
          <w:tcPr>
            <w:tcW w:w="2486" w:type="dxa"/>
            <w:tcBorders>
              <w:left w:val="single" w:sz="1" w:space="0" w:color="000000"/>
              <w:bottom w:val="single" w:sz="1" w:space="0" w:color="000000"/>
            </w:tcBorders>
          </w:tcPr>
          <w:p w:rsidR="0009608E" w:rsidRPr="0006609F" w:rsidRDefault="0009608E" w:rsidP="0009608E">
            <w:pPr>
              <w:spacing w:after="0" w:line="20" w:lineRule="atLeast"/>
              <w:jc w:val="both"/>
              <w:rPr>
                <w:sz w:val="21"/>
                <w:szCs w:val="21"/>
              </w:rPr>
            </w:pPr>
            <w:r w:rsidRPr="0006609F">
              <w:rPr>
                <w:sz w:val="21"/>
                <w:szCs w:val="21"/>
              </w:rPr>
              <w:t>CA Final</w:t>
            </w:r>
          </w:p>
        </w:tc>
        <w:tc>
          <w:tcPr>
            <w:tcW w:w="1986" w:type="dxa"/>
            <w:tcBorders>
              <w:left w:val="single" w:sz="1" w:space="0" w:color="000000"/>
              <w:bottom w:val="single" w:sz="1" w:space="0" w:color="000000"/>
            </w:tcBorders>
          </w:tcPr>
          <w:p w:rsidR="0009608E" w:rsidRPr="0006609F" w:rsidRDefault="00213D23" w:rsidP="0009608E">
            <w:pPr>
              <w:spacing w:after="0" w:line="2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MAY XXXX</w:t>
            </w:r>
          </w:p>
        </w:tc>
        <w:tc>
          <w:tcPr>
            <w:tcW w:w="3324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09608E" w:rsidRPr="0006609F" w:rsidRDefault="0009608E" w:rsidP="0009608E">
            <w:pPr>
              <w:spacing w:after="0" w:line="20" w:lineRule="atLeast"/>
              <w:jc w:val="both"/>
              <w:rPr>
                <w:sz w:val="21"/>
                <w:szCs w:val="21"/>
              </w:rPr>
            </w:pPr>
            <w:r w:rsidRPr="0006609F">
              <w:rPr>
                <w:sz w:val="21"/>
                <w:szCs w:val="21"/>
              </w:rPr>
              <w:t>ICAI</w:t>
            </w:r>
          </w:p>
        </w:tc>
      </w:tr>
      <w:tr w:rsidR="0009608E" w:rsidRPr="0006609F">
        <w:trPr>
          <w:cantSplit/>
        </w:trPr>
        <w:tc>
          <w:tcPr>
            <w:tcW w:w="2486" w:type="dxa"/>
            <w:tcBorders>
              <w:left w:val="single" w:sz="1" w:space="0" w:color="000000"/>
              <w:bottom w:val="single" w:sz="1" w:space="0" w:color="000000"/>
            </w:tcBorders>
          </w:tcPr>
          <w:p w:rsidR="0009608E" w:rsidRPr="0006609F" w:rsidRDefault="0009608E" w:rsidP="0009608E">
            <w:pPr>
              <w:spacing w:after="0" w:line="20" w:lineRule="atLeast"/>
              <w:jc w:val="both"/>
              <w:rPr>
                <w:sz w:val="21"/>
                <w:szCs w:val="21"/>
              </w:rPr>
            </w:pPr>
            <w:r w:rsidRPr="0006609F">
              <w:rPr>
                <w:sz w:val="21"/>
                <w:szCs w:val="21"/>
              </w:rPr>
              <w:t>CA PE- II</w:t>
            </w:r>
          </w:p>
        </w:tc>
        <w:tc>
          <w:tcPr>
            <w:tcW w:w="1986" w:type="dxa"/>
            <w:tcBorders>
              <w:left w:val="single" w:sz="1" w:space="0" w:color="000000"/>
              <w:bottom w:val="single" w:sz="1" w:space="0" w:color="000000"/>
            </w:tcBorders>
          </w:tcPr>
          <w:p w:rsidR="0009608E" w:rsidRPr="0006609F" w:rsidRDefault="00213D23" w:rsidP="0009608E">
            <w:pPr>
              <w:spacing w:after="0" w:line="2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MAY XXXX</w:t>
            </w:r>
          </w:p>
        </w:tc>
        <w:tc>
          <w:tcPr>
            <w:tcW w:w="3324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09608E" w:rsidRPr="0006609F" w:rsidRDefault="0009608E" w:rsidP="0009608E">
            <w:pPr>
              <w:spacing w:after="0" w:line="20" w:lineRule="atLeast"/>
              <w:jc w:val="both"/>
              <w:rPr>
                <w:sz w:val="21"/>
                <w:szCs w:val="21"/>
              </w:rPr>
            </w:pPr>
            <w:r w:rsidRPr="0006609F">
              <w:rPr>
                <w:sz w:val="21"/>
                <w:szCs w:val="21"/>
              </w:rPr>
              <w:t>ICAI</w:t>
            </w:r>
          </w:p>
        </w:tc>
      </w:tr>
      <w:tr w:rsidR="0009608E" w:rsidRPr="0006609F">
        <w:trPr>
          <w:cantSplit/>
        </w:trPr>
        <w:tc>
          <w:tcPr>
            <w:tcW w:w="2486" w:type="dxa"/>
            <w:tcBorders>
              <w:left w:val="single" w:sz="1" w:space="0" w:color="000000"/>
              <w:bottom w:val="single" w:sz="1" w:space="0" w:color="000000"/>
            </w:tcBorders>
          </w:tcPr>
          <w:p w:rsidR="0009608E" w:rsidRPr="0006609F" w:rsidRDefault="0009608E" w:rsidP="0009608E">
            <w:pPr>
              <w:spacing w:after="0" w:line="20" w:lineRule="atLeast"/>
              <w:jc w:val="both"/>
              <w:rPr>
                <w:sz w:val="21"/>
                <w:szCs w:val="21"/>
              </w:rPr>
            </w:pPr>
            <w:r w:rsidRPr="0006609F">
              <w:rPr>
                <w:sz w:val="21"/>
                <w:szCs w:val="21"/>
              </w:rPr>
              <w:t xml:space="preserve">CA </w:t>
            </w:r>
            <w:smartTag w:uri="urn:schemas-microsoft-com:office:smarttags" w:element="place">
              <w:smartTag w:uri="urn:schemas-microsoft-com:office:smarttags" w:element="State">
                <w:r w:rsidRPr="0006609F">
                  <w:rPr>
                    <w:sz w:val="21"/>
                    <w:szCs w:val="21"/>
                  </w:rPr>
                  <w:t>PE-</w:t>
                </w:r>
              </w:smartTag>
            </w:smartTag>
            <w:r w:rsidRPr="0006609F">
              <w:rPr>
                <w:sz w:val="21"/>
                <w:szCs w:val="21"/>
              </w:rPr>
              <w:t xml:space="preserve"> I</w:t>
            </w:r>
          </w:p>
        </w:tc>
        <w:tc>
          <w:tcPr>
            <w:tcW w:w="1986" w:type="dxa"/>
            <w:tcBorders>
              <w:left w:val="single" w:sz="1" w:space="0" w:color="000000"/>
              <w:bottom w:val="single" w:sz="1" w:space="0" w:color="000000"/>
            </w:tcBorders>
          </w:tcPr>
          <w:p w:rsidR="0009608E" w:rsidRPr="0006609F" w:rsidRDefault="00213D23" w:rsidP="0009608E">
            <w:pPr>
              <w:spacing w:after="0" w:line="2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NOV XXXX</w:t>
            </w:r>
          </w:p>
        </w:tc>
        <w:tc>
          <w:tcPr>
            <w:tcW w:w="3324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09608E" w:rsidRPr="0006609F" w:rsidRDefault="0009608E" w:rsidP="0009608E">
            <w:pPr>
              <w:spacing w:after="0" w:line="20" w:lineRule="atLeast"/>
              <w:jc w:val="both"/>
              <w:rPr>
                <w:sz w:val="21"/>
                <w:szCs w:val="21"/>
              </w:rPr>
            </w:pPr>
            <w:r w:rsidRPr="0006609F">
              <w:rPr>
                <w:sz w:val="21"/>
                <w:szCs w:val="21"/>
              </w:rPr>
              <w:t>ICAI</w:t>
            </w:r>
          </w:p>
        </w:tc>
      </w:tr>
      <w:tr w:rsidR="0009608E" w:rsidRPr="0006609F">
        <w:trPr>
          <w:cantSplit/>
        </w:trPr>
        <w:tc>
          <w:tcPr>
            <w:tcW w:w="2486" w:type="dxa"/>
            <w:tcBorders>
              <w:left w:val="single" w:sz="1" w:space="0" w:color="000000"/>
              <w:bottom w:val="single" w:sz="1" w:space="0" w:color="000000"/>
            </w:tcBorders>
          </w:tcPr>
          <w:p w:rsidR="0009608E" w:rsidRPr="0006609F" w:rsidRDefault="0009608E" w:rsidP="0009608E">
            <w:pPr>
              <w:spacing w:after="0" w:line="20" w:lineRule="atLeast"/>
              <w:jc w:val="both"/>
              <w:rPr>
                <w:sz w:val="21"/>
                <w:szCs w:val="21"/>
              </w:rPr>
            </w:pPr>
            <w:r w:rsidRPr="0006609F">
              <w:rPr>
                <w:sz w:val="21"/>
                <w:szCs w:val="21"/>
              </w:rPr>
              <w:t>B. Com</w:t>
            </w:r>
          </w:p>
        </w:tc>
        <w:tc>
          <w:tcPr>
            <w:tcW w:w="1986" w:type="dxa"/>
            <w:tcBorders>
              <w:left w:val="single" w:sz="1" w:space="0" w:color="000000"/>
              <w:bottom w:val="single" w:sz="1" w:space="0" w:color="000000"/>
            </w:tcBorders>
          </w:tcPr>
          <w:p w:rsidR="0009608E" w:rsidRPr="0006609F" w:rsidRDefault="00163858" w:rsidP="0009608E">
            <w:pPr>
              <w:spacing w:after="0" w:line="2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2006</w:t>
            </w:r>
          </w:p>
        </w:tc>
        <w:tc>
          <w:tcPr>
            <w:tcW w:w="3324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09608E" w:rsidRPr="0006609F" w:rsidRDefault="00213D23" w:rsidP="0009608E">
            <w:pPr>
              <w:spacing w:after="0" w:line="20" w:lineRule="atLeast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ABC University</w:t>
            </w:r>
          </w:p>
        </w:tc>
      </w:tr>
      <w:tr w:rsidR="0009608E" w:rsidRPr="0006609F">
        <w:trPr>
          <w:cantSplit/>
        </w:trPr>
        <w:tc>
          <w:tcPr>
            <w:tcW w:w="2486" w:type="dxa"/>
            <w:tcBorders>
              <w:left w:val="single" w:sz="1" w:space="0" w:color="000000"/>
              <w:bottom w:val="single" w:sz="1" w:space="0" w:color="000000"/>
            </w:tcBorders>
          </w:tcPr>
          <w:p w:rsidR="0009608E" w:rsidRPr="0006609F" w:rsidRDefault="0009608E" w:rsidP="0009608E">
            <w:pPr>
              <w:spacing w:after="0" w:line="20" w:lineRule="atLeast"/>
              <w:jc w:val="both"/>
              <w:rPr>
                <w:sz w:val="21"/>
                <w:szCs w:val="21"/>
              </w:rPr>
            </w:pPr>
            <w:r w:rsidRPr="0006609F">
              <w:rPr>
                <w:sz w:val="21"/>
                <w:szCs w:val="21"/>
              </w:rPr>
              <w:t>Intermediate in Science (12</w:t>
            </w:r>
            <w:r w:rsidRPr="0006609F">
              <w:rPr>
                <w:sz w:val="21"/>
                <w:szCs w:val="21"/>
                <w:vertAlign w:val="superscript"/>
              </w:rPr>
              <w:t>th</w:t>
            </w:r>
            <w:r w:rsidRPr="0006609F">
              <w:rPr>
                <w:sz w:val="21"/>
                <w:szCs w:val="21"/>
              </w:rPr>
              <w:t>)</w:t>
            </w:r>
          </w:p>
        </w:tc>
        <w:tc>
          <w:tcPr>
            <w:tcW w:w="1986" w:type="dxa"/>
            <w:tcBorders>
              <w:left w:val="single" w:sz="1" w:space="0" w:color="000000"/>
              <w:bottom w:val="single" w:sz="1" w:space="0" w:color="000000"/>
            </w:tcBorders>
          </w:tcPr>
          <w:p w:rsidR="0009608E" w:rsidRPr="0006609F" w:rsidRDefault="00163858" w:rsidP="0009608E">
            <w:pPr>
              <w:spacing w:after="0" w:line="2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2003</w:t>
            </w:r>
          </w:p>
        </w:tc>
        <w:tc>
          <w:tcPr>
            <w:tcW w:w="3324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09608E" w:rsidRPr="0006609F" w:rsidRDefault="00213D23" w:rsidP="0009608E">
            <w:pPr>
              <w:spacing w:after="0" w:line="20" w:lineRule="atLeast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CBSE / STATE BOARD</w:t>
            </w:r>
          </w:p>
        </w:tc>
      </w:tr>
      <w:tr w:rsidR="0009608E" w:rsidRPr="0006609F">
        <w:trPr>
          <w:cantSplit/>
        </w:trPr>
        <w:tc>
          <w:tcPr>
            <w:tcW w:w="2486" w:type="dxa"/>
            <w:tcBorders>
              <w:left w:val="single" w:sz="1" w:space="0" w:color="000000"/>
              <w:bottom w:val="single" w:sz="1" w:space="0" w:color="000000"/>
            </w:tcBorders>
          </w:tcPr>
          <w:p w:rsidR="0009608E" w:rsidRPr="0006609F" w:rsidRDefault="0009608E" w:rsidP="0009608E">
            <w:pPr>
              <w:spacing w:after="0" w:line="20" w:lineRule="atLeast"/>
              <w:jc w:val="both"/>
              <w:rPr>
                <w:sz w:val="21"/>
                <w:szCs w:val="21"/>
              </w:rPr>
            </w:pPr>
            <w:r w:rsidRPr="0006609F">
              <w:rPr>
                <w:sz w:val="21"/>
                <w:szCs w:val="21"/>
              </w:rPr>
              <w:t>Matriculation (10</w:t>
            </w:r>
            <w:r w:rsidRPr="0006609F">
              <w:rPr>
                <w:sz w:val="21"/>
                <w:szCs w:val="21"/>
                <w:vertAlign w:val="superscript"/>
              </w:rPr>
              <w:t>th</w:t>
            </w:r>
            <w:r w:rsidRPr="0006609F">
              <w:rPr>
                <w:sz w:val="21"/>
                <w:szCs w:val="21"/>
              </w:rPr>
              <w:t>)</w:t>
            </w:r>
          </w:p>
        </w:tc>
        <w:tc>
          <w:tcPr>
            <w:tcW w:w="1986" w:type="dxa"/>
            <w:tcBorders>
              <w:left w:val="single" w:sz="1" w:space="0" w:color="000000"/>
              <w:bottom w:val="single" w:sz="1" w:space="0" w:color="000000"/>
            </w:tcBorders>
          </w:tcPr>
          <w:p w:rsidR="0009608E" w:rsidRPr="0006609F" w:rsidRDefault="00163858" w:rsidP="0009608E">
            <w:pPr>
              <w:spacing w:after="0" w:line="2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2001</w:t>
            </w:r>
          </w:p>
        </w:tc>
        <w:tc>
          <w:tcPr>
            <w:tcW w:w="3324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09608E" w:rsidRPr="0006609F" w:rsidRDefault="00213D23" w:rsidP="0009608E">
            <w:pPr>
              <w:spacing w:after="0" w:line="20" w:lineRule="atLeast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CBSE / STATE BOARD</w:t>
            </w:r>
          </w:p>
        </w:tc>
      </w:tr>
    </w:tbl>
    <w:p w:rsidR="00CD6B50" w:rsidRPr="00935D89" w:rsidRDefault="0009608E" w:rsidP="0009608E">
      <w:pPr>
        <w:spacing w:after="120" w:line="240" w:lineRule="auto"/>
        <w:ind w:left="360"/>
        <w:jc w:val="both"/>
        <w:rPr>
          <w:color w:val="333399"/>
          <w:sz w:val="21"/>
          <w:szCs w:val="21"/>
        </w:rPr>
      </w:pPr>
      <w:r>
        <w:rPr>
          <w:color w:val="333399"/>
          <w:sz w:val="21"/>
          <w:szCs w:val="21"/>
        </w:rPr>
        <w:t xml:space="preserve"> </w:t>
      </w:r>
    </w:p>
    <w:p w:rsidR="007338F4" w:rsidRPr="00935D89" w:rsidRDefault="007338F4" w:rsidP="00A70EA6">
      <w:pPr>
        <w:spacing w:after="120" w:line="240" w:lineRule="auto"/>
        <w:jc w:val="both"/>
        <w:rPr>
          <w:b/>
          <w:color w:val="333399"/>
          <w:sz w:val="21"/>
          <w:szCs w:val="21"/>
        </w:rPr>
      </w:pPr>
      <w:r w:rsidRPr="00935D89">
        <w:rPr>
          <w:b/>
          <w:color w:val="333399"/>
          <w:sz w:val="21"/>
          <w:szCs w:val="21"/>
        </w:rPr>
        <w:t>Computer Proficiency:</w:t>
      </w:r>
    </w:p>
    <w:p w:rsidR="007338F4" w:rsidRPr="0006609F" w:rsidRDefault="007338F4" w:rsidP="00A70EA6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sz w:val="21"/>
          <w:szCs w:val="21"/>
        </w:rPr>
      </w:pPr>
      <w:r w:rsidRPr="0006609F">
        <w:rPr>
          <w:sz w:val="21"/>
          <w:szCs w:val="21"/>
        </w:rPr>
        <w:t xml:space="preserve">Completed 250 Hrs. Compulsory Computer Training </w:t>
      </w:r>
      <w:proofErr w:type="spellStart"/>
      <w:r w:rsidRPr="0006609F">
        <w:rPr>
          <w:sz w:val="21"/>
          <w:szCs w:val="21"/>
        </w:rPr>
        <w:t>Programme</w:t>
      </w:r>
      <w:proofErr w:type="spellEnd"/>
      <w:r w:rsidRPr="0006609F">
        <w:rPr>
          <w:sz w:val="21"/>
          <w:szCs w:val="21"/>
        </w:rPr>
        <w:t xml:space="preserve"> as per the regulations of ICAI, from APTECH</w:t>
      </w:r>
      <w:r w:rsidR="0009608E">
        <w:rPr>
          <w:sz w:val="21"/>
          <w:szCs w:val="21"/>
        </w:rPr>
        <w:t>,</w:t>
      </w:r>
      <w:r w:rsidR="00213D23">
        <w:rPr>
          <w:sz w:val="21"/>
          <w:szCs w:val="21"/>
        </w:rPr>
        <w:t xml:space="preserve"> ABC Centre</w:t>
      </w:r>
      <w:r w:rsidRPr="0006609F">
        <w:rPr>
          <w:sz w:val="21"/>
          <w:szCs w:val="21"/>
        </w:rPr>
        <w:t>.</w:t>
      </w:r>
    </w:p>
    <w:p w:rsidR="003C20A7" w:rsidRPr="0006609F" w:rsidRDefault="007338F4" w:rsidP="003C20A7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sz w:val="21"/>
          <w:szCs w:val="21"/>
        </w:rPr>
      </w:pPr>
      <w:r w:rsidRPr="0006609F">
        <w:rPr>
          <w:sz w:val="21"/>
          <w:szCs w:val="21"/>
        </w:rPr>
        <w:t xml:space="preserve">Well versed with Ms. </w:t>
      </w:r>
      <w:r w:rsidR="00CB242A">
        <w:rPr>
          <w:sz w:val="21"/>
          <w:szCs w:val="21"/>
        </w:rPr>
        <w:t>Office Package, Tally, Fact</w:t>
      </w:r>
      <w:r w:rsidR="00213D23">
        <w:rPr>
          <w:sz w:val="21"/>
          <w:szCs w:val="21"/>
        </w:rPr>
        <w:t>, SAP</w:t>
      </w:r>
      <w:r w:rsidRPr="0006609F">
        <w:rPr>
          <w:sz w:val="21"/>
          <w:szCs w:val="21"/>
        </w:rPr>
        <w:t xml:space="preserve"> and</w:t>
      </w:r>
      <w:r w:rsidR="00CD6B50">
        <w:rPr>
          <w:sz w:val="21"/>
          <w:szCs w:val="21"/>
        </w:rPr>
        <w:t xml:space="preserve"> </w:t>
      </w:r>
      <w:r w:rsidRPr="0006609F">
        <w:rPr>
          <w:sz w:val="21"/>
          <w:szCs w:val="21"/>
        </w:rPr>
        <w:t xml:space="preserve">Oracle </w:t>
      </w:r>
      <w:r w:rsidR="00CB242A">
        <w:rPr>
          <w:sz w:val="21"/>
          <w:szCs w:val="21"/>
        </w:rPr>
        <w:t>1</w:t>
      </w:r>
      <w:r w:rsidR="00213D23">
        <w:rPr>
          <w:sz w:val="21"/>
          <w:szCs w:val="21"/>
        </w:rPr>
        <w:t>3</w:t>
      </w:r>
      <w:r w:rsidR="00CB242A">
        <w:rPr>
          <w:sz w:val="21"/>
          <w:szCs w:val="21"/>
        </w:rPr>
        <w:t>.</w:t>
      </w:r>
    </w:p>
    <w:p w:rsidR="0006609F" w:rsidRPr="0006609F" w:rsidRDefault="0006609F" w:rsidP="0006609F">
      <w:pPr>
        <w:pStyle w:val="ListParagraph"/>
        <w:spacing w:after="120" w:line="240" w:lineRule="auto"/>
        <w:ind w:left="0"/>
        <w:jc w:val="both"/>
        <w:rPr>
          <w:sz w:val="21"/>
          <w:szCs w:val="21"/>
        </w:rPr>
      </w:pPr>
    </w:p>
    <w:p w:rsidR="00482C53" w:rsidRPr="00935D89" w:rsidRDefault="00482C53" w:rsidP="00A70EA6">
      <w:pPr>
        <w:spacing w:after="120" w:line="240" w:lineRule="auto"/>
        <w:jc w:val="both"/>
        <w:rPr>
          <w:b/>
          <w:color w:val="333399"/>
          <w:sz w:val="21"/>
          <w:szCs w:val="21"/>
        </w:rPr>
      </w:pPr>
      <w:r w:rsidRPr="00935D89">
        <w:rPr>
          <w:b/>
          <w:color w:val="333399"/>
          <w:sz w:val="21"/>
          <w:szCs w:val="21"/>
        </w:rPr>
        <w:t xml:space="preserve">Work </w:t>
      </w:r>
      <w:r w:rsidR="0009608E" w:rsidRPr="00935D89">
        <w:rPr>
          <w:b/>
          <w:color w:val="333399"/>
          <w:sz w:val="21"/>
          <w:szCs w:val="21"/>
        </w:rPr>
        <w:t>Experience:</w:t>
      </w:r>
    </w:p>
    <w:p w:rsidR="003C20A7" w:rsidRPr="00EF3436" w:rsidRDefault="00E64222" w:rsidP="00A70EA6">
      <w:pPr>
        <w:spacing w:after="120" w:line="240" w:lineRule="auto"/>
        <w:jc w:val="both"/>
        <w:rPr>
          <w:b/>
          <w:color w:val="993366"/>
          <w:sz w:val="21"/>
          <w:szCs w:val="21"/>
        </w:rPr>
      </w:pPr>
      <w:r w:rsidRPr="00935D89">
        <w:rPr>
          <w:b/>
          <w:color w:val="993366"/>
          <w:sz w:val="21"/>
          <w:szCs w:val="21"/>
        </w:rPr>
        <w:t>April</w:t>
      </w:r>
      <w:r w:rsidR="00482C53" w:rsidRPr="00935D89">
        <w:rPr>
          <w:b/>
          <w:color w:val="993366"/>
          <w:sz w:val="21"/>
          <w:szCs w:val="21"/>
        </w:rPr>
        <w:t xml:space="preserve"> 2009 – till date</w:t>
      </w:r>
      <w:r w:rsidR="00687D97">
        <w:rPr>
          <w:b/>
          <w:color w:val="993366"/>
          <w:sz w:val="21"/>
          <w:szCs w:val="21"/>
        </w:rPr>
        <w:t xml:space="preserve"> (</w:t>
      </w:r>
      <w:r w:rsidR="00213D23">
        <w:rPr>
          <w:b/>
          <w:color w:val="993366"/>
          <w:sz w:val="21"/>
          <w:szCs w:val="21"/>
        </w:rPr>
        <w:t>ABC Limited</w:t>
      </w:r>
      <w:r w:rsidR="00657993">
        <w:rPr>
          <w:b/>
          <w:color w:val="993366"/>
          <w:sz w:val="21"/>
          <w:szCs w:val="21"/>
        </w:rPr>
        <w:t xml:space="preserve">, </w:t>
      </w:r>
      <w:proofErr w:type="spellStart"/>
      <w:r w:rsidR="00657993">
        <w:rPr>
          <w:b/>
          <w:color w:val="993366"/>
          <w:sz w:val="21"/>
          <w:szCs w:val="21"/>
        </w:rPr>
        <w:t>Maharastra</w:t>
      </w:r>
      <w:proofErr w:type="spellEnd"/>
      <w:r w:rsidR="00687D97">
        <w:rPr>
          <w:b/>
          <w:color w:val="993366"/>
          <w:sz w:val="21"/>
          <w:szCs w:val="21"/>
        </w:rPr>
        <w:t>)</w:t>
      </w:r>
    </w:p>
    <w:p w:rsidR="003C20A7" w:rsidRDefault="003C20A7" w:rsidP="003C20A7">
      <w:pPr>
        <w:spacing w:after="120"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Working as Management Trainee (Finance and Accounts). </w:t>
      </w:r>
      <w:r w:rsidR="00A52DE9">
        <w:rPr>
          <w:sz w:val="21"/>
          <w:szCs w:val="21"/>
        </w:rPr>
        <w:t>The a</w:t>
      </w:r>
      <w:r>
        <w:rPr>
          <w:sz w:val="21"/>
          <w:szCs w:val="21"/>
        </w:rPr>
        <w:t>reas of exposure include:</w:t>
      </w:r>
    </w:p>
    <w:p w:rsidR="00482C53" w:rsidRPr="00657993" w:rsidRDefault="00482C53" w:rsidP="00482C53">
      <w:pPr>
        <w:numPr>
          <w:ilvl w:val="0"/>
          <w:numId w:val="7"/>
        </w:numPr>
        <w:spacing w:after="120" w:line="240" w:lineRule="auto"/>
        <w:jc w:val="both"/>
        <w:rPr>
          <w:sz w:val="21"/>
          <w:szCs w:val="21"/>
        </w:rPr>
      </w:pPr>
      <w:r w:rsidRPr="00657993">
        <w:rPr>
          <w:sz w:val="21"/>
          <w:szCs w:val="21"/>
        </w:rPr>
        <w:t xml:space="preserve">Preparation of monthly </w:t>
      </w:r>
      <w:r w:rsidR="00F75091" w:rsidRPr="00657993">
        <w:rPr>
          <w:sz w:val="21"/>
          <w:szCs w:val="21"/>
        </w:rPr>
        <w:t>MIS</w:t>
      </w:r>
    </w:p>
    <w:p w:rsidR="008B5BB4" w:rsidRPr="00657993" w:rsidRDefault="00482C53" w:rsidP="008F3918">
      <w:pPr>
        <w:numPr>
          <w:ilvl w:val="0"/>
          <w:numId w:val="7"/>
        </w:numPr>
        <w:spacing w:after="120" w:line="240" w:lineRule="auto"/>
        <w:jc w:val="both"/>
        <w:rPr>
          <w:sz w:val="21"/>
          <w:szCs w:val="21"/>
        </w:rPr>
      </w:pPr>
      <w:r w:rsidRPr="00657993">
        <w:rPr>
          <w:sz w:val="21"/>
          <w:szCs w:val="21"/>
        </w:rPr>
        <w:t>Reconciliation of Suppliers’ ledgers</w:t>
      </w:r>
    </w:p>
    <w:p w:rsidR="00C41DB5" w:rsidRPr="00657993" w:rsidRDefault="008B5BB4" w:rsidP="00C41DB5">
      <w:pPr>
        <w:numPr>
          <w:ilvl w:val="0"/>
          <w:numId w:val="7"/>
        </w:numPr>
        <w:spacing w:after="120" w:line="240" w:lineRule="auto"/>
        <w:jc w:val="both"/>
        <w:rPr>
          <w:sz w:val="21"/>
          <w:szCs w:val="21"/>
        </w:rPr>
      </w:pPr>
      <w:r w:rsidRPr="00657993">
        <w:rPr>
          <w:sz w:val="21"/>
          <w:szCs w:val="21"/>
        </w:rPr>
        <w:t>Preparation of Monthly Budget</w:t>
      </w:r>
    </w:p>
    <w:p w:rsidR="003C20A7" w:rsidRPr="00657993" w:rsidRDefault="003C20A7" w:rsidP="00C41DB5">
      <w:pPr>
        <w:numPr>
          <w:ilvl w:val="0"/>
          <w:numId w:val="7"/>
        </w:numPr>
        <w:spacing w:after="120" w:line="240" w:lineRule="auto"/>
        <w:jc w:val="both"/>
        <w:rPr>
          <w:sz w:val="21"/>
          <w:szCs w:val="21"/>
        </w:rPr>
      </w:pPr>
      <w:r w:rsidRPr="00657993">
        <w:rPr>
          <w:sz w:val="21"/>
          <w:szCs w:val="21"/>
        </w:rPr>
        <w:t>Variance Analysis for all expenditure heads</w:t>
      </w:r>
    </w:p>
    <w:p w:rsidR="00CD6B50" w:rsidRPr="00657993" w:rsidRDefault="00BF6F18" w:rsidP="007C715B">
      <w:pPr>
        <w:numPr>
          <w:ilvl w:val="0"/>
          <w:numId w:val="7"/>
        </w:numPr>
        <w:spacing w:after="120" w:line="240" w:lineRule="auto"/>
        <w:jc w:val="both"/>
        <w:rPr>
          <w:b/>
          <w:color w:val="993366"/>
          <w:sz w:val="21"/>
          <w:szCs w:val="21"/>
        </w:rPr>
      </w:pPr>
      <w:r w:rsidRPr="00657993">
        <w:rPr>
          <w:sz w:val="21"/>
          <w:szCs w:val="21"/>
        </w:rPr>
        <w:t>Hands on experience on Oracle 11i</w:t>
      </w:r>
      <w:r w:rsidR="007C715B" w:rsidRPr="00657993">
        <w:rPr>
          <w:sz w:val="21"/>
          <w:szCs w:val="21"/>
        </w:rPr>
        <w:t xml:space="preserve"> ERP </w:t>
      </w:r>
      <w:r w:rsidR="001943C1" w:rsidRPr="00657993">
        <w:rPr>
          <w:sz w:val="21"/>
          <w:szCs w:val="21"/>
        </w:rPr>
        <w:t>Package</w:t>
      </w:r>
      <w:r w:rsidR="007C715B" w:rsidRPr="00657993">
        <w:rPr>
          <w:sz w:val="21"/>
          <w:szCs w:val="21"/>
        </w:rPr>
        <w:t>.</w:t>
      </w:r>
    </w:p>
    <w:p w:rsidR="00657993" w:rsidRPr="00657993" w:rsidRDefault="00657993" w:rsidP="007C715B">
      <w:pPr>
        <w:numPr>
          <w:ilvl w:val="0"/>
          <w:numId w:val="7"/>
        </w:numPr>
        <w:spacing w:after="120" w:line="240" w:lineRule="auto"/>
        <w:jc w:val="both"/>
        <w:rPr>
          <w:b/>
          <w:color w:val="993366"/>
          <w:sz w:val="21"/>
          <w:szCs w:val="21"/>
        </w:rPr>
      </w:pPr>
      <w:proofErr w:type="spellStart"/>
      <w:r w:rsidRPr="00657993">
        <w:rPr>
          <w:sz w:val="21"/>
          <w:szCs w:val="21"/>
        </w:rPr>
        <w:t>Liasoning</w:t>
      </w:r>
      <w:proofErr w:type="spellEnd"/>
      <w:r w:rsidRPr="00657993">
        <w:rPr>
          <w:sz w:val="21"/>
          <w:szCs w:val="21"/>
        </w:rPr>
        <w:t xml:space="preserve"> with Internal Auditors and Banks</w:t>
      </w:r>
    </w:p>
    <w:p w:rsidR="00A52DE9" w:rsidRPr="00A52DE9" w:rsidRDefault="00657993" w:rsidP="00A52DE9">
      <w:pPr>
        <w:spacing w:after="120" w:line="240" w:lineRule="auto"/>
        <w:ind w:left="36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 </w:t>
      </w:r>
    </w:p>
    <w:p w:rsidR="000B4EA2" w:rsidRPr="00935D89" w:rsidRDefault="000B4EA2" w:rsidP="00A70EA6">
      <w:pPr>
        <w:spacing w:after="120" w:line="240" w:lineRule="auto"/>
        <w:jc w:val="both"/>
        <w:rPr>
          <w:b/>
          <w:color w:val="993366"/>
          <w:sz w:val="21"/>
          <w:szCs w:val="21"/>
        </w:rPr>
      </w:pPr>
      <w:r w:rsidRPr="00935D89">
        <w:rPr>
          <w:b/>
          <w:color w:val="993366"/>
          <w:sz w:val="21"/>
          <w:szCs w:val="21"/>
        </w:rPr>
        <w:t>Articleship Training Details:</w:t>
      </w:r>
      <w:r w:rsidR="00E64222" w:rsidRPr="00935D89">
        <w:rPr>
          <w:b/>
          <w:color w:val="993366"/>
          <w:sz w:val="21"/>
          <w:szCs w:val="21"/>
        </w:rPr>
        <w:t xml:space="preserve"> (March 2006-April 2009)</w:t>
      </w:r>
    </w:p>
    <w:p w:rsidR="000B4EA2" w:rsidRPr="0006609F" w:rsidRDefault="00A52DE9" w:rsidP="00A70EA6">
      <w:pPr>
        <w:pStyle w:val="ListParagraph"/>
        <w:spacing w:after="120" w:line="240" w:lineRule="auto"/>
        <w:ind w:left="0"/>
        <w:jc w:val="both"/>
        <w:rPr>
          <w:sz w:val="21"/>
          <w:szCs w:val="21"/>
        </w:rPr>
      </w:pPr>
      <w:r>
        <w:rPr>
          <w:sz w:val="21"/>
          <w:szCs w:val="21"/>
        </w:rPr>
        <w:t>Worked with XYZ</w:t>
      </w:r>
      <w:r w:rsidR="000B4EA2" w:rsidRPr="0006609F">
        <w:rPr>
          <w:sz w:val="21"/>
          <w:szCs w:val="21"/>
        </w:rPr>
        <w:t xml:space="preserve"> and Co. Chartered Accountants, </w:t>
      </w:r>
      <w:smartTag w:uri="urn:schemas-microsoft-com:office:smarttags" w:element="place">
        <w:smartTag w:uri="urn:schemas-microsoft-com:office:smarttags" w:element="City">
          <w:r w:rsidR="000B4EA2" w:rsidRPr="0006609F">
            <w:rPr>
              <w:sz w:val="21"/>
              <w:szCs w:val="21"/>
            </w:rPr>
            <w:t>Delhi</w:t>
          </w:r>
        </w:smartTag>
      </w:smartTag>
      <w:r w:rsidR="000B4EA2" w:rsidRPr="0006609F">
        <w:rPr>
          <w:sz w:val="21"/>
          <w:szCs w:val="21"/>
        </w:rPr>
        <w:t xml:space="preserve"> as an Articled Trainee as per the requirements of The Institute of</w:t>
      </w:r>
      <w:r w:rsidR="00DB67E5" w:rsidRPr="0006609F">
        <w:rPr>
          <w:sz w:val="21"/>
          <w:szCs w:val="21"/>
        </w:rPr>
        <w:t xml:space="preserve"> Chartered Accountants of India and handled v</w:t>
      </w:r>
      <w:r w:rsidR="000B4EA2" w:rsidRPr="0006609F">
        <w:rPr>
          <w:sz w:val="21"/>
          <w:szCs w:val="21"/>
        </w:rPr>
        <w:t>arious type</w:t>
      </w:r>
      <w:r w:rsidR="00DB67E5" w:rsidRPr="0006609F">
        <w:rPr>
          <w:sz w:val="21"/>
          <w:szCs w:val="21"/>
        </w:rPr>
        <w:t>s</w:t>
      </w:r>
      <w:r w:rsidR="000B4EA2" w:rsidRPr="0006609F">
        <w:rPr>
          <w:sz w:val="21"/>
          <w:szCs w:val="21"/>
        </w:rPr>
        <w:t xml:space="preserve"> of Aud</w:t>
      </w:r>
      <w:r w:rsidR="007338F4" w:rsidRPr="0006609F">
        <w:rPr>
          <w:sz w:val="21"/>
          <w:szCs w:val="21"/>
        </w:rPr>
        <w:t>it assignments</w:t>
      </w:r>
      <w:r w:rsidR="00DB67E5" w:rsidRPr="0006609F">
        <w:rPr>
          <w:sz w:val="21"/>
          <w:szCs w:val="21"/>
        </w:rPr>
        <w:t xml:space="preserve"> like:</w:t>
      </w:r>
    </w:p>
    <w:p w:rsidR="008F3918" w:rsidRDefault="008F3918" w:rsidP="00146812">
      <w:pPr>
        <w:pStyle w:val="ListParagraph"/>
        <w:spacing w:after="120" w:line="240" w:lineRule="auto"/>
        <w:ind w:left="0"/>
        <w:jc w:val="both"/>
        <w:rPr>
          <w:b/>
          <w:color w:val="993366"/>
        </w:rPr>
      </w:pPr>
    </w:p>
    <w:p w:rsidR="00A52DE9" w:rsidRDefault="00A52DE9" w:rsidP="00146812">
      <w:pPr>
        <w:pStyle w:val="ListParagraph"/>
        <w:spacing w:after="120" w:line="240" w:lineRule="auto"/>
        <w:ind w:left="0"/>
        <w:jc w:val="both"/>
        <w:rPr>
          <w:b/>
          <w:color w:val="993366"/>
        </w:rPr>
      </w:pPr>
    </w:p>
    <w:p w:rsidR="00A52DE9" w:rsidRDefault="00A52DE9" w:rsidP="00146812">
      <w:pPr>
        <w:pStyle w:val="ListParagraph"/>
        <w:spacing w:after="120" w:line="240" w:lineRule="auto"/>
        <w:ind w:left="0"/>
        <w:jc w:val="both"/>
        <w:rPr>
          <w:b/>
          <w:color w:val="993366"/>
        </w:rPr>
      </w:pPr>
    </w:p>
    <w:p w:rsidR="00146812" w:rsidRDefault="000B4EA2" w:rsidP="00146812">
      <w:pPr>
        <w:pStyle w:val="ListParagraph"/>
        <w:spacing w:after="120" w:line="240" w:lineRule="auto"/>
        <w:ind w:left="0"/>
        <w:jc w:val="both"/>
      </w:pPr>
      <w:r w:rsidRPr="00935D89">
        <w:rPr>
          <w:b/>
          <w:color w:val="993366"/>
        </w:rPr>
        <w:lastRenderedPageBreak/>
        <w:t>Internal Audits:</w:t>
      </w:r>
      <w:r w:rsidR="00146812">
        <w:rPr>
          <w:b/>
          <w:color w:val="993366"/>
        </w:rPr>
        <w:t xml:space="preserve"> </w:t>
      </w:r>
      <w:r w:rsidR="00146812">
        <w:t>The areas of exposure included:</w:t>
      </w:r>
    </w:p>
    <w:p w:rsidR="005569CA" w:rsidRDefault="00146812" w:rsidP="00146812">
      <w:pPr>
        <w:pStyle w:val="ListParagraph"/>
        <w:numPr>
          <w:ilvl w:val="0"/>
          <w:numId w:val="10"/>
        </w:numPr>
        <w:spacing w:after="120" w:line="240" w:lineRule="auto"/>
        <w:jc w:val="both"/>
      </w:pPr>
      <w:r>
        <w:t>Study of existing internal controls within an organization, identification of lags and possible loopholes in the system and suggesting an appropriate action for the removal.</w:t>
      </w:r>
    </w:p>
    <w:p w:rsidR="00146812" w:rsidRDefault="00146812" w:rsidP="007C715B">
      <w:pPr>
        <w:pStyle w:val="ListParagraph"/>
        <w:numPr>
          <w:ilvl w:val="0"/>
          <w:numId w:val="10"/>
        </w:numPr>
        <w:spacing w:after="120" w:line="240" w:lineRule="auto"/>
        <w:jc w:val="both"/>
      </w:pPr>
      <w:r>
        <w:t>Implementation of physical controls on Assets of the organization.</w:t>
      </w:r>
    </w:p>
    <w:p w:rsidR="007C715B" w:rsidRPr="00146812" w:rsidRDefault="007C715B" w:rsidP="007C715B">
      <w:pPr>
        <w:pStyle w:val="ListParagraph"/>
        <w:numPr>
          <w:ilvl w:val="0"/>
          <w:numId w:val="10"/>
        </w:numPr>
        <w:spacing w:after="120" w:line="240" w:lineRule="auto"/>
        <w:jc w:val="both"/>
      </w:pPr>
      <w:r>
        <w:t>Analysis of financial records using various costing tools like contribution margin approach, absorption costing and activity base</w:t>
      </w:r>
      <w:r w:rsidR="00260043">
        <w:t>d</w:t>
      </w:r>
      <w:r>
        <w:t xml:space="preserve"> costing.  </w:t>
      </w:r>
    </w:p>
    <w:p w:rsidR="002360B5" w:rsidRDefault="000B4EA2" w:rsidP="00482C53">
      <w:pPr>
        <w:spacing w:after="120" w:line="240" w:lineRule="auto"/>
        <w:jc w:val="both"/>
        <w:rPr>
          <w:b/>
          <w:color w:val="993366"/>
          <w:sz w:val="21"/>
          <w:szCs w:val="21"/>
        </w:rPr>
      </w:pPr>
      <w:r w:rsidRPr="00935D89">
        <w:rPr>
          <w:b/>
          <w:color w:val="993366"/>
          <w:sz w:val="21"/>
          <w:szCs w:val="21"/>
        </w:rPr>
        <w:t>S</w:t>
      </w:r>
      <w:r w:rsidR="00BF6F18">
        <w:rPr>
          <w:b/>
          <w:color w:val="993366"/>
          <w:sz w:val="21"/>
          <w:szCs w:val="21"/>
        </w:rPr>
        <w:t>tatutory Audits</w:t>
      </w:r>
      <w:r w:rsidR="00F10760" w:rsidRPr="00935D89">
        <w:rPr>
          <w:b/>
          <w:color w:val="993366"/>
          <w:sz w:val="21"/>
          <w:szCs w:val="21"/>
        </w:rPr>
        <w:t>:</w:t>
      </w:r>
      <w:r w:rsidR="00BF6F18">
        <w:rPr>
          <w:b/>
          <w:color w:val="993366"/>
          <w:sz w:val="21"/>
          <w:szCs w:val="21"/>
        </w:rPr>
        <w:t xml:space="preserve"> </w:t>
      </w:r>
    </w:p>
    <w:p w:rsidR="007C715B" w:rsidRDefault="007C715B" w:rsidP="007C715B">
      <w:pPr>
        <w:numPr>
          <w:ilvl w:val="0"/>
          <w:numId w:val="11"/>
        </w:numPr>
        <w:spacing w:after="120"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>Finalization of books of accounts</w:t>
      </w:r>
    </w:p>
    <w:p w:rsidR="00A52DE9" w:rsidRDefault="007C715B" w:rsidP="007C715B">
      <w:pPr>
        <w:numPr>
          <w:ilvl w:val="0"/>
          <w:numId w:val="11"/>
        </w:numPr>
        <w:spacing w:after="120"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>Preparation of Audit Reports</w:t>
      </w:r>
    </w:p>
    <w:p w:rsidR="007C715B" w:rsidRPr="007C715B" w:rsidRDefault="00A52DE9" w:rsidP="00A52DE9">
      <w:pPr>
        <w:spacing w:after="120" w:line="240" w:lineRule="auto"/>
        <w:ind w:left="1080"/>
        <w:jc w:val="both"/>
        <w:rPr>
          <w:sz w:val="21"/>
          <w:szCs w:val="21"/>
        </w:rPr>
      </w:pPr>
      <w:r>
        <w:rPr>
          <w:sz w:val="21"/>
          <w:szCs w:val="21"/>
        </w:rPr>
        <w:t>(you can add more points based on your experience)</w:t>
      </w:r>
      <w:r w:rsidR="007C715B">
        <w:rPr>
          <w:sz w:val="21"/>
          <w:szCs w:val="21"/>
        </w:rPr>
        <w:t xml:space="preserve"> </w:t>
      </w:r>
    </w:p>
    <w:p w:rsidR="000B4EA2" w:rsidRPr="00935D89" w:rsidRDefault="000B4EA2" w:rsidP="00A70EA6">
      <w:pPr>
        <w:spacing w:after="120" w:line="240" w:lineRule="auto"/>
        <w:jc w:val="both"/>
        <w:rPr>
          <w:b/>
          <w:color w:val="333399"/>
          <w:sz w:val="21"/>
          <w:szCs w:val="21"/>
        </w:rPr>
      </w:pPr>
      <w:r w:rsidRPr="00935D89">
        <w:rPr>
          <w:b/>
          <w:color w:val="333399"/>
          <w:sz w:val="21"/>
          <w:szCs w:val="21"/>
        </w:rPr>
        <w:t>Other Training Details:</w:t>
      </w:r>
    </w:p>
    <w:p w:rsidR="00482C53" w:rsidRPr="0006609F" w:rsidRDefault="000B4EA2" w:rsidP="0009608E">
      <w:pPr>
        <w:spacing w:after="120" w:line="240" w:lineRule="auto"/>
        <w:ind w:left="720"/>
        <w:jc w:val="both"/>
        <w:rPr>
          <w:b/>
          <w:sz w:val="21"/>
          <w:szCs w:val="21"/>
        </w:rPr>
      </w:pPr>
      <w:r w:rsidRPr="0006609F">
        <w:rPr>
          <w:sz w:val="21"/>
          <w:szCs w:val="21"/>
        </w:rPr>
        <w:t xml:space="preserve">Completed three months residential </w:t>
      </w:r>
      <w:proofErr w:type="spellStart"/>
      <w:r w:rsidRPr="0006609F">
        <w:rPr>
          <w:sz w:val="21"/>
          <w:szCs w:val="21"/>
        </w:rPr>
        <w:t>programme</w:t>
      </w:r>
      <w:proofErr w:type="spellEnd"/>
      <w:r w:rsidRPr="0006609F">
        <w:rPr>
          <w:sz w:val="21"/>
          <w:szCs w:val="21"/>
        </w:rPr>
        <w:t xml:space="preserve"> on communication and soft skills </w:t>
      </w:r>
      <w:r w:rsidR="001943C1" w:rsidRPr="0006609F">
        <w:rPr>
          <w:sz w:val="21"/>
          <w:szCs w:val="21"/>
        </w:rPr>
        <w:t>organized</w:t>
      </w:r>
      <w:r w:rsidRPr="0006609F">
        <w:rPr>
          <w:sz w:val="21"/>
          <w:szCs w:val="21"/>
        </w:rPr>
        <w:t xml:space="preserve"> by the Institute of Chartered </w:t>
      </w:r>
      <w:r w:rsidR="00A52DE9">
        <w:rPr>
          <w:sz w:val="21"/>
          <w:szCs w:val="21"/>
        </w:rPr>
        <w:t>Accountants of India in JANUARY 2008</w:t>
      </w:r>
      <w:r w:rsidRPr="0006609F">
        <w:rPr>
          <w:sz w:val="21"/>
          <w:szCs w:val="21"/>
        </w:rPr>
        <w:t xml:space="preserve"> in </w:t>
      </w:r>
      <w:r w:rsidR="00A52DE9">
        <w:rPr>
          <w:sz w:val="21"/>
          <w:szCs w:val="21"/>
        </w:rPr>
        <w:t>FARIDABAD</w:t>
      </w:r>
      <w:r w:rsidRPr="0006609F">
        <w:rPr>
          <w:b/>
          <w:sz w:val="21"/>
          <w:szCs w:val="21"/>
        </w:rPr>
        <w:t>.</w:t>
      </w:r>
      <w:r w:rsidRPr="0006609F">
        <w:rPr>
          <w:b/>
          <w:sz w:val="21"/>
          <w:szCs w:val="21"/>
        </w:rPr>
        <w:tab/>
      </w:r>
    </w:p>
    <w:p w:rsidR="000B4EA2" w:rsidRPr="00935D89" w:rsidRDefault="000B4EA2" w:rsidP="00A70EA6">
      <w:pPr>
        <w:spacing w:after="120" w:line="240" w:lineRule="auto"/>
        <w:jc w:val="both"/>
        <w:rPr>
          <w:b/>
          <w:color w:val="333399"/>
          <w:sz w:val="21"/>
          <w:szCs w:val="21"/>
        </w:rPr>
      </w:pPr>
      <w:r w:rsidRPr="00935D89">
        <w:rPr>
          <w:b/>
          <w:color w:val="333399"/>
          <w:sz w:val="21"/>
          <w:szCs w:val="21"/>
        </w:rPr>
        <w:t xml:space="preserve">Conferences and seminars: </w:t>
      </w:r>
    </w:p>
    <w:p w:rsidR="000B4EA2" w:rsidRPr="0006609F" w:rsidRDefault="000B4EA2" w:rsidP="0009608E">
      <w:pPr>
        <w:numPr>
          <w:ilvl w:val="2"/>
          <w:numId w:val="4"/>
        </w:numPr>
        <w:spacing w:after="120" w:line="240" w:lineRule="auto"/>
        <w:jc w:val="both"/>
        <w:rPr>
          <w:sz w:val="21"/>
          <w:szCs w:val="21"/>
        </w:rPr>
      </w:pPr>
      <w:r w:rsidRPr="0006609F">
        <w:rPr>
          <w:sz w:val="21"/>
          <w:szCs w:val="21"/>
        </w:rPr>
        <w:t xml:space="preserve">Attended “HSBC India Financial Inclusion Summit 2008” </w:t>
      </w:r>
      <w:proofErr w:type="spellStart"/>
      <w:r w:rsidRPr="0006609F">
        <w:rPr>
          <w:sz w:val="21"/>
          <w:szCs w:val="21"/>
        </w:rPr>
        <w:t>organised</w:t>
      </w:r>
      <w:proofErr w:type="spellEnd"/>
      <w:r w:rsidRPr="0006609F">
        <w:rPr>
          <w:sz w:val="21"/>
          <w:szCs w:val="21"/>
        </w:rPr>
        <w:t xml:space="preserve"> in </w:t>
      </w:r>
      <w:smartTag w:uri="urn:schemas-microsoft-com:office:smarttags" w:element="place">
        <w:smartTag w:uri="urn:schemas-microsoft-com:office:smarttags" w:element="City">
          <w:r w:rsidRPr="0006609F">
            <w:rPr>
              <w:sz w:val="21"/>
              <w:szCs w:val="21"/>
            </w:rPr>
            <w:t>Delhi</w:t>
          </w:r>
        </w:smartTag>
      </w:smartTag>
    </w:p>
    <w:p w:rsidR="000B4EA2" w:rsidRPr="0006609F" w:rsidRDefault="000B4EA2" w:rsidP="0009608E">
      <w:pPr>
        <w:numPr>
          <w:ilvl w:val="2"/>
          <w:numId w:val="4"/>
        </w:numPr>
        <w:spacing w:after="120" w:line="240" w:lineRule="auto"/>
        <w:jc w:val="both"/>
        <w:rPr>
          <w:sz w:val="21"/>
          <w:szCs w:val="21"/>
        </w:rPr>
      </w:pPr>
      <w:r w:rsidRPr="0006609F">
        <w:rPr>
          <w:sz w:val="21"/>
          <w:szCs w:val="21"/>
        </w:rPr>
        <w:t xml:space="preserve">Attended “Rajasthan @ 75” by Prof. C. K. </w:t>
      </w:r>
      <w:proofErr w:type="spellStart"/>
      <w:r w:rsidRPr="0006609F">
        <w:rPr>
          <w:sz w:val="21"/>
          <w:szCs w:val="21"/>
        </w:rPr>
        <w:t>Prahlad</w:t>
      </w:r>
      <w:proofErr w:type="spellEnd"/>
      <w:r w:rsidRPr="0006609F">
        <w:rPr>
          <w:sz w:val="21"/>
          <w:szCs w:val="21"/>
        </w:rPr>
        <w:t xml:space="preserve"> in Jaipur, </w:t>
      </w:r>
      <w:proofErr w:type="spellStart"/>
      <w:r w:rsidRPr="0006609F">
        <w:rPr>
          <w:sz w:val="21"/>
          <w:szCs w:val="21"/>
        </w:rPr>
        <w:t>organised</w:t>
      </w:r>
      <w:proofErr w:type="spellEnd"/>
      <w:r w:rsidRPr="0006609F">
        <w:rPr>
          <w:sz w:val="21"/>
          <w:szCs w:val="21"/>
        </w:rPr>
        <w:t xml:space="preserve"> by </w:t>
      </w:r>
      <w:proofErr w:type="spellStart"/>
      <w:r w:rsidRPr="0006609F">
        <w:rPr>
          <w:sz w:val="21"/>
          <w:szCs w:val="21"/>
        </w:rPr>
        <w:t>TiE</w:t>
      </w:r>
      <w:proofErr w:type="spellEnd"/>
      <w:r w:rsidRPr="0006609F">
        <w:rPr>
          <w:sz w:val="21"/>
          <w:szCs w:val="21"/>
        </w:rPr>
        <w:t xml:space="preserve"> and CII.</w:t>
      </w:r>
    </w:p>
    <w:p w:rsidR="007338F4" w:rsidRPr="00935D89" w:rsidRDefault="007338F4" w:rsidP="00A70EA6">
      <w:pPr>
        <w:spacing w:after="120" w:line="240" w:lineRule="auto"/>
        <w:jc w:val="both"/>
        <w:rPr>
          <w:b/>
          <w:color w:val="333399"/>
          <w:sz w:val="21"/>
          <w:szCs w:val="21"/>
        </w:rPr>
      </w:pPr>
      <w:r w:rsidRPr="00935D89">
        <w:rPr>
          <w:b/>
          <w:color w:val="333399"/>
          <w:sz w:val="21"/>
          <w:szCs w:val="21"/>
        </w:rPr>
        <w:t>Achievements:</w:t>
      </w:r>
    </w:p>
    <w:p w:rsidR="007338F4" w:rsidRPr="00146812" w:rsidRDefault="00146812" w:rsidP="00146812">
      <w:pPr>
        <w:spacing w:after="120" w:line="240" w:lineRule="auto"/>
        <w:ind w:left="567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1.  </w:t>
      </w:r>
      <w:r w:rsidR="007338F4" w:rsidRPr="0006609F">
        <w:rPr>
          <w:sz w:val="21"/>
          <w:szCs w:val="21"/>
        </w:rPr>
        <w:t>Secured 90 marks in Commerce in class 10</w:t>
      </w:r>
      <w:r w:rsidR="007338F4" w:rsidRPr="00146812">
        <w:rPr>
          <w:sz w:val="21"/>
          <w:szCs w:val="21"/>
        </w:rPr>
        <w:t>th</w:t>
      </w:r>
    </w:p>
    <w:p w:rsidR="007338F4" w:rsidRPr="0006609F" w:rsidRDefault="00146812" w:rsidP="00146812">
      <w:pPr>
        <w:spacing w:after="120" w:line="240" w:lineRule="auto"/>
        <w:ind w:left="567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2.  </w:t>
      </w:r>
      <w:r w:rsidR="007338F4" w:rsidRPr="0006609F">
        <w:rPr>
          <w:sz w:val="21"/>
          <w:szCs w:val="21"/>
        </w:rPr>
        <w:t>Handled various audit assignments independently.</w:t>
      </w:r>
    </w:p>
    <w:p w:rsidR="000B4EA2" w:rsidRPr="00935D89" w:rsidRDefault="000B4EA2" w:rsidP="00A70EA6">
      <w:pPr>
        <w:spacing w:after="120" w:line="240" w:lineRule="auto"/>
        <w:jc w:val="both"/>
        <w:rPr>
          <w:b/>
          <w:bCs/>
          <w:color w:val="333399"/>
          <w:sz w:val="21"/>
          <w:szCs w:val="21"/>
        </w:rPr>
      </w:pPr>
      <w:proofErr w:type="spellStart"/>
      <w:r w:rsidRPr="00935D89">
        <w:rPr>
          <w:b/>
          <w:bCs/>
          <w:color w:val="333399"/>
          <w:sz w:val="21"/>
          <w:szCs w:val="21"/>
        </w:rPr>
        <w:t>Extra Curricular</w:t>
      </w:r>
      <w:proofErr w:type="spellEnd"/>
      <w:r w:rsidRPr="00935D89">
        <w:rPr>
          <w:b/>
          <w:bCs/>
          <w:color w:val="333399"/>
          <w:sz w:val="21"/>
          <w:szCs w:val="21"/>
        </w:rPr>
        <w:t xml:space="preserve"> Activities:</w:t>
      </w:r>
    </w:p>
    <w:p w:rsidR="000C41AE" w:rsidRDefault="001943C1" w:rsidP="003C20A7">
      <w:pPr>
        <w:numPr>
          <w:ilvl w:val="3"/>
          <w:numId w:val="9"/>
        </w:numPr>
        <w:spacing w:after="120" w:line="240" w:lineRule="auto"/>
        <w:jc w:val="both"/>
        <w:rPr>
          <w:sz w:val="21"/>
          <w:szCs w:val="21"/>
        </w:rPr>
      </w:pPr>
      <w:r w:rsidRPr="0006609F">
        <w:rPr>
          <w:sz w:val="21"/>
          <w:szCs w:val="21"/>
        </w:rPr>
        <w:t>Participated</w:t>
      </w:r>
      <w:r w:rsidR="000B4EA2" w:rsidRPr="0006609F">
        <w:rPr>
          <w:sz w:val="21"/>
          <w:szCs w:val="21"/>
        </w:rPr>
        <w:t xml:space="preserve"> in debate competitions, speeches </w:t>
      </w:r>
      <w:r w:rsidR="00F10760" w:rsidRPr="0006609F">
        <w:rPr>
          <w:sz w:val="21"/>
          <w:szCs w:val="21"/>
        </w:rPr>
        <w:t xml:space="preserve">and various functions at school </w:t>
      </w:r>
      <w:r w:rsidR="000B4EA2" w:rsidRPr="0006609F">
        <w:rPr>
          <w:sz w:val="21"/>
          <w:szCs w:val="21"/>
        </w:rPr>
        <w:t>level.</w:t>
      </w:r>
    </w:p>
    <w:p w:rsidR="003C20A7" w:rsidRDefault="003C20A7" w:rsidP="003C20A7">
      <w:pPr>
        <w:numPr>
          <w:ilvl w:val="3"/>
          <w:numId w:val="9"/>
        </w:numPr>
        <w:spacing w:after="120"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Guest Faculty of Financial Accounting and Management Accounting at </w:t>
      </w:r>
      <w:smartTag w:uri="urn:schemas-microsoft-com:office:smarttags" w:element="place">
        <w:smartTag w:uri="urn:schemas-microsoft-com:office:smarttags" w:element="PlaceName">
          <w:r>
            <w:rPr>
              <w:sz w:val="21"/>
              <w:szCs w:val="21"/>
            </w:rPr>
            <w:t>Sikkim</w:t>
          </w:r>
        </w:smartTag>
        <w:r>
          <w:rPr>
            <w:sz w:val="21"/>
            <w:szCs w:val="21"/>
          </w:rPr>
          <w:t xml:space="preserve"> </w:t>
        </w:r>
        <w:proofErr w:type="spellStart"/>
        <w:smartTag w:uri="urn:schemas-microsoft-com:office:smarttags" w:element="PlaceName">
          <w:r>
            <w:rPr>
              <w:sz w:val="21"/>
              <w:szCs w:val="21"/>
            </w:rPr>
            <w:t>Manipal</w:t>
          </w:r>
        </w:smartTag>
        <w:proofErr w:type="spellEnd"/>
        <w:r>
          <w:rPr>
            <w:sz w:val="21"/>
            <w:szCs w:val="21"/>
          </w:rPr>
          <w:t xml:space="preserve"> </w:t>
        </w:r>
        <w:smartTag w:uri="urn:schemas-microsoft-com:office:smarttags" w:element="PlaceType">
          <w:r>
            <w:rPr>
              <w:sz w:val="21"/>
              <w:szCs w:val="21"/>
            </w:rPr>
            <w:t>University</w:t>
          </w:r>
        </w:smartTag>
      </w:smartTag>
      <w:r w:rsidR="00A52DE9">
        <w:rPr>
          <w:sz w:val="21"/>
          <w:szCs w:val="21"/>
        </w:rPr>
        <w:t xml:space="preserve"> – Agra Centre</w:t>
      </w:r>
    </w:p>
    <w:p w:rsidR="003C20A7" w:rsidRDefault="003C20A7" w:rsidP="003C20A7">
      <w:pPr>
        <w:numPr>
          <w:ilvl w:val="3"/>
          <w:numId w:val="9"/>
        </w:numPr>
        <w:spacing w:after="120"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Associated with </w:t>
      </w:r>
      <w:r w:rsidR="001943C1">
        <w:rPr>
          <w:sz w:val="21"/>
          <w:szCs w:val="21"/>
        </w:rPr>
        <w:t>Organizations</w:t>
      </w:r>
      <w:r>
        <w:rPr>
          <w:sz w:val="21"/>
          <w:szCs w:val="21"/>
        </w:rPr>
        <w:t xml:space="preserve"> like CRY and UNICEF</w:t>
      </w:r>
      <w:r w:rsidR="00146812">
        <w:rPr>
          <w:sz w:val="21"/>
          <w:szCs w:val="21"/>
        </w:rPr>
        <w:t xml:space="preserve"> with the motto of child education.</w:t>
      </w:r>
    </w:p>
    <w:p w:rsidR="000B4EA2" w:rsidRPr="00935D89" w:rsidRDefault="000B4EA2" w:rsidP="00A70EA6">
      <w:pPr>
        <w:spacing w:after="120" w:line="240" w:lineRule="auto"/>
        <w:jc w:val="both"/>
        <w:rPr>
          <w:b/>
          <w:color w:val="333399"/>
          <w:sz w:val="21"/>
          <w:szCs w:val="21"/>
        </w:rPr>
      </w:pPr>
      <w:r w:rsidRPr="00935D89">
        <w:rPr>
          <w:b/>
          <w:color w:val="333399"/>
          <w:sz w:val="21"/>
          <w:szCs w:val="21"/>
        </w:rPr>
        <w:t>Personal Information:</w:t>
      </w:r>
    </w:p>
    <w:p w:rsidR="000B4EA2" w:rsidRPr="0006609F" w:rsidRDefault="000B4EA2" w:rsidP="00A70EA6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sz w:val="21"/>
          <w:szCs w:val="21"/>
        </w:rPr>
      </w:pPr>
      <w:r w:rsidRPr="0006609F">
        <w:rPr>
          <w:sz w:val="21"/>
          <w:szCs w:val="21"/>
        </w:rPr>
        <w:t>Date of Birth</w:t>
      </w:r>
      <w:r w:rsidRPr="0006609F">
        <w:rPr>
          <w:sz w:val="21"/>
          <w:szCs w:val="21"/>
        </w:rPr>
        <w:tab/>
      </w:r>
      <w:r w:rsidRPr="0006609F">
        <w:rPr>
          <w:sz w:val="21"/>
          <w:szCs w:val="21"/>
        </w:rPr>
        <w:tab/>
      </w:r>
      <w:r w:rsidRPr="0006609F">
        <w:rPr>
          <w:sz w:val="21"/>
          <w:szCs w:val="21"/>
        </w:rPr>
        <w:tab/>
        <w:t>:</w:t>
      </w:r>
      <w:r w:rsidRPr="0006609F">
        <w:rPr>
          <w:sz w:val="21"/>
          <w:szCs w:val="21"/>
        </w:rPr>
        <w:tab/>
      </w:r>
      <w:smartTag w:uri="urn:schemas-microsoft-com:office:smarttags" w:element="date">
        <w:smartTagPr>
          <w:attr w:name="Month" w:val="1"/>
          <w:attr w:name="Day" w:val="17"/>
          <w:attr w:name="Year" w:val="1987"/>
        </w:smartTagPr>
        <w:r w:rsidRPr="0006609F">
          <w:rPr>
            <w:sz w:val="21"/>
            <w:szCs w:val="21"/>
          </w:rPr>
          <w:t>17</w:t>
        </w:r>
        <w:r w:rsidRPr="0006609F">
          <w:rPr>
            <w:sz w:val="21"/>
            <w:szCs w:val="21"/>
            <w:vertAlign w:val="superscript"/>
          </w:rPr>
          <w:t>th</w:t>
        </w:r>
        <w:r w:rsidRPr="0006609F">
          <w:rPr>
            <w:sz w:val="21"/>
            <w:szCs w:val="21"/>
          </w:rPr>
          <w:t xml:space="preserve"> January 1987</w:t>
        </w:r>
      </w:smartTag>
    </w:p>
    <w:p w:rsidR="000B4EA2" w:rsidRDefault="000C41AE" w:rsidP="00A70EA6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sz w:val="21"/>
          <w:szCs w:val="21"/>
        </w:rPr>
      </w:pPr>
      <w:r w:rsidRPr="0006609F">
        <w:rPr>
          <w:sz w:val="21"/>
          <w:szCs w:val="21"/>
        </w:rPr>
        <w:t>Nationality</w:t>
      </w:r>
      <w:r w:rsidRPr="0006609F">
        <w:rPr>
          <w:sz w:val="21"/>
          <w:szCs w:val="21"/>
        </w:rPr>
        <w:tab/>
      </w:r>
      <w:r w:rsidRPr="0006609F">
        <w:rPr>
          <w:sz w:val="21"/>
          <w:szCs w:val="21"/>
        </w:rPr>
        <w:tab/>
      </w:r>
      <w:r w:rsidRPr="0006609F">
        <w:rPr>
          <w:sz w:val="21"/>
          <w:szCs w:val="21"/>
        </w:rPr>
        <w:tab/>
      </w:r>
      <w:r w:rsidR="000B4EA2" w:rsidRPr="0006609F">
        <w:rPr>
          <w:sz w:val="21"/>
          <w:szCs w:val="21"/>
        </w:rPr>
        <w:t>:</w:t>
      </w:r>
      <w:r w:rsidR="000B4EA2" w:rsidRPr="0006609F">
        <w:rPr>
          <w:sz w:val="21"/>
          <w:szCs w:val="21"/>
        </w:rPr>
        <w:tab/>
        <w:t>Indian</w:t>
      </w:r>
    </w:p>
    <w:p w:rsidR="00A26BFC" w:rsidRPr="0006609F" w:rsidRDefault="00163858" w:rsidP="00A70EA6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>Passport No.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>:</w:t>
      </w:r>
      <w:r>
        <w:rPr>
          <w:sz w:val="21"/>
          <w:szCs w:val="21"/>
        </w:rPr>
        <w:tab/>
        <w:t>I6454937</w:t>
      </w:r>
    </w:p>
    <w:p w:rsidR="000B4EA2" w:rsidRPr="0006609F" w:rsidRDefault="000C41AE" w:rsidP="00A70EA6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sz w:val="21"/>
          <w:szCs w:val="21"/>
        </w:rPr>
      </w:pPr>
      <w:proofErr w:type="spellStart"/>
      <w:r w:rsidRPr="0006609F">
        <w:rPr>
          <w:sz w:val="21"/>
          <w:szCs w:val="21"/>
        </w:rPr>
        <w:t>Martial</w:t>
      </w:r>
      <w:proofErr w:type="spellEnd"/>
      <w:r w:rsidRPr="0006609F">
        <w:rPr>
          <w:sz w:val="21"/>
          <w:szCs w:val="21"/>
        </w:rPr>
        <w:t xml:space="preserve"> Status</w:t>
      </w:r>
      <w:r w:rsidRPr="0006609F">
        <w:rPr>
          <w:sz w:val="21"/>
          <w:szCs w:val="21"/>
        </w:rPr>
        <w:tab/>
      </w:r>
      <w:r w:rsidRPr="0006609F">
        <w:rPr>
          <w:sz w:val="21"/>
          <w:szCs w:val="21"/>
        </w:rPr>
        <w:tab/>
      </w:r>
      <w:r w:rsidRPr="0006609F">
        <w:rPr>
          <w:sz w:val="21"/>
          <w:szCs w:val="21"/>
        </w:rPr>
        <w:tab/>
      </w:r>
      <w:r w:rsidR="000B4EA2" w:rsidRPr="0006609F">
        <w:rPr>
          <w:sz w:val="21"/>
          <w:szCs w:val="21"/>
        </w:rPr>
        <w:t>:</w:t>
      </w:r>
      <w:r w:rsidR="000B4EA2" w:rsidRPr="0006609F">
        <w:rPr>
          <w:sz w:val="21"/>
          <w:szCs w:val="21"/>
        </w:rPr>
        <w:tab/>
        <w:t>Single</w:t>
      </w:r>
    </w:p>
    <w:p w:rsidR="000B4EA2" w:rsidRPr="00163858" w:rsidRDefault="000B4EA2" w:rsidP="00163858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sz w:val="21"/>
          <w:szCs w:val="21"/>
        </w:rPr>
      </w:pPr>
      <w:r w:rsidRPr="0006609F">
        <w:rPr>
          <w:sz w:val="21"/>
          <w:szCs w:val="21"/>
        </w:rPr>
        <w:t>Father’s Name</w:t>
      </w:r>
      <w:r w:rsidRPr="0006609F">
        <w:rPr>
          <w:sz w:val="21"/>
          <w:szCs w:val="21"/>
        </w:rPr>
        <w:tab/>
      </w:r>
      <w:r w:rsidRPr="0006609F">
        <w:rPr>
          <w:sz w:val="21"/>
          <w:szCs w:val="21"/>
        </w:rPr>
        <w:tab/>
      </w:r>
      <w:r w:rsidR="00E7142E">
        <w:rPr>
          <w:sz w:val="21"/>
          <w:szCs w:val="21"/>
        </w:rPr>
        <w:tab/>
      </w:r>
      <w:r w:rsidR="00163858">
        <w:rPr>
          <w:sz w:val="21"/>
          <w:szCs w:val="21"/>
        </w:rPr>
        <w:t>:</w:t>
      </w:r>
      <w:r w:rsidR="00163858">
        <w:rPr>
          <w:sz w:val="21"/>
          <w:szCs w:val="21"/>
        </w:rPr>
        <w:tab/>
        <w:t>DEF</w:t>
      </w:r>
    </w:p>
    <w:p w:rsidR="000B4EA2" w:rsidRPr="0006609F" w:rsidRDefault="000B4EA2" w:rsidP="00A70EA6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sz w:val="21"/>
          <w:szCs w:val="21"/>
        </w:rPr>
      </w:pPr>
      <w:r w:rsidRPr="0006609F">
        <w:rPr>
          <w:sz w:val="21"/>
          <w:szCs w:val="21"/>
        </w:rPr>
        <w:t>Languages Known</w:t>
      </w:r>
      <w:r w:rsidR="00163858">
        <w:rPr>
          <w:sz w:val="21"/>
          <w:szCs w:val="21"/>
        </w:rPr>
        <w:tab/>
      </w:r>
      <w:r w:rsidR="00163858">
        <w:rPr>
          <w:sz w:val="21"/>
          <w:szCs w:val="21"/>
        </w:rPr>
        <w:tab/>
        <w:t>:</w:t>
      </w:r>
      <w:r w:rsidR="00163858">
        <w:rPr>
          <w:sz w:val="21"/>
          <w:szCs w:val="21"/>
        </w:rPr>
        <w:tab/>
        <w:t>English,</w:t>
      </w:r>
      <w:r w:rsidRPr="0006609F">
        <w:rPr>
          <w:sz w:val="21"/>
          <w:szCs w:val="21"/>
        </w:rPr>
        <w:t xml:space="preserve"> Hindi</w:t>
      </w:r>
      <w:r w:rsidR="00163858">
        <w:rPr>
          <w:sz w:val="21"/>
          <w:szCs w:val="21"/>
        </w:rPr>
        <w:t xml:space="preserve"> and Marathi</w:t>
      </w:r>
    </w:p>
    <w:p w:rsidR="000B4EA2" w:rsidRPr="0006609F" w:rsidRDefault="000C41AE" w:rsidP="00A70EA6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sz w:val="21"/>
          <w:szCs w:val="21"/>
        </w:rPr>
      </w:pPr>
      <w:r w:rsidRPr="0006609F">
        <w:rPr>
          <w:sz w:val="21"/>
          <w:szCs w:val="21"/>
        </w:rPr>
        <w:t xml:space="preserve">Hobbies </w:t>
      </w:r>
      <w:r w:rsidRPr="0006609F">
        <w:rPr>
          <w:sz w:val="21"/>
          <w:szCs w:val="21"/>
        </w:rPr>
        <w:tab/>
      </w:r>
      <w:r w:rsidRPr="0006609F">
        <w:rPr>
          <w:sz w:val="21"/>
          <w:szCs w:val="21"/>
        </w:rPr>
        <w:tab/>
      </w:r>
      <w:r w:rsidRPr="0006609F">
        <w:rPr>
          <w:sz w:val="21"/>
          <w:szCs w:val="21"/>
        </w:rPr>
        <w:tab/>
      </w:r>
      <w:r w:rsidR="000B4EA2" w:rsidRPr="0006609F">
        <w:rPr>
          <w:sz w:val="21"/>
          <w:szCs w:val="21"/>
        </w:rPr>
        <w:t>:</w:t>
      </w:r>
      <w:r w:rsidR="000B4EA2" w:rsidRPr="0006609F">
        <w:rPr>
          <w:sz w:val="21"/>
          <w:szCs w:val="21"/>
        </w:rPr>
        <w:tab/>
        <w:t>Listening music, Playing and watching Cricket</w:t>
      </w:r>
    </w:p>
    <w:p w:rsidR="000B4EA2" w:rsidRPr="0006609F" w:rsidRDefault="000B4EA2" w:rsidP="00A70EA6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sz w:val="21"/>
          <w:szCs w:val="21"/>
        </w:rPr>
      </w:pPr>
      <w:r w:rsidRPr="0006609F">
        <w:rPr>
          <w:sz w:val="21"/>
          <w:szCs w:val="21"/>
        </w:rPr>
        <w:t>Key Strengths</w:t>
      </w:r>
      <w:r w:rsidRPr="0006609F">
        <w:rPr>
          <w:sz w:val="21"/>
          <w:szCs w:val="21"/>
        </w:rPr>
        <w:tab/>
      </w:r>
      <w:r w:rsidRPr="0006609F">
        <w:rPr>
          <w:sz w:val="21"/>
          <w:szCs w:val="21"/>
        </w:rPr>
        <w:tab/>
      </w:r>
      <w:r w:rsidR="000C41AE" w:rsidRPr="0006609F">
        <w:rPr>
          <w:sz w:val="21"/>
          <w:szCs w:val="21"/>
        </w:rPr>
        <w:tab/>
      </w:r>
      <w:r w:rsidRPr="0006609F">
        <w:rPr>
          <w:sz w:val="21"/>
          <w:szCs w:val="21"/>
        </w:rPr>
        <w:t>:</w:t>
      </w:r>
      <w:r w:rsidRPr="0006609F">
        <w:rPr>
          <w:sz w:val="21"/>
          <w:szCs w:val="21"/>
        </w:rPr>
        <w:tab/>
        <w:t>Team-work, keen learner and</w:t>
      </w:r>
      <w:r w:rsidR="00A52DE9">
        <w:rPr>
          <w:sz w:val="21"/>
          <w:szCs w:val="21"/>
        </w:rPr>
        <w:t xml:space="preserve"> ability</w:t>
      </w:r>
      <w:r w:rsidR="000C41AE" w:rsidRPr="0006609F">
        <w:rPr>
          <w:sz w:val="21"/>
          <w:szCs w:val="21"/>
        </w:rPr>
        <w:t xml:space="preserve"> to do </w:t>
      </w:r>
    </w:p>
    <w:p w:rsidR="00BB6AFB" w:rsidRPr="003235DB" w:rsidRDefault="007338F4" w:rsidP="003235DB">
      <w:pPr>
        <w:pStyle w:val="ListParagraph"/>
        <w:spacing w:after="120" w:line="240" w:lineRule="auto"/>
        <w:ind w:left="4320"/>
        <w:jc w:val="both"/>
        <w:rPr>
          <w:sz w:val="21"/>
          <w:szCs w:val="21"/>
        </w:rPr>
      </w:pPr>
      <w:r w:rsidRPr="0006609F">
        <w:rPr>
          <w:sz w:val="21"/>
          <w:szCs w:val="21"/>
        </w:rPr>
        <w:t>new things</w:t>
      </w:r>
    </w:p>
    <w:p w:rsidR="007D3426" w:rsidRDefault="007D3426" w:rsidP="00A70EA6">
      <w:pPr>
        <w:pStyle w:val="ListParagraph"/>
        <w:spacing w:after="120" w:line="240" w:lineRule="auto"/>
        <w:ind w:left="0"/>
        <w:jc w:val="both"/>
        <w:rPr>
          <w:b/>
          <w:color w:val="993366"/>
          <w:sz w:val="21"/>
          <w:szCs w:val="21"/>
        </w:rPr>
      </w:pPr>
    </w:p>
    <w:p w:rsidR="00443FB8" w:rsidRPr="003235DB" w:rsidRDefault="007D3426" w:rsidP="00A70EA6">
      <w:pPr>
        <w:pStyle w:val="ListParagraph"/>
        <w:spacing w:after="120" w:line="240" w:lineRule="auto"/>
        <w:ind w:left="0"/>
        <w:jc w:val="both"/>
        <w:rPr>
          <w:b/>
          <w:color w:val="993366"/>
          <w:sz w:val="21"/>
          <w:szCs w:val="21"/>
        </w:rPr>
      </w:pPr>
      <w:smartTag w:uri="urn:schemas-microsoft-com:office:smarttags" w:element="City">
        <w:smartTag w:uri="urn:schemas-microsoft-com:office:smarttags" w:element="place">
          <w:r>
            <w:rPr>
              <w:b/>
              <w:color w:val="993366"/>
              <w:sz w:val="21"/>
              <w:szCs w:val="21"/>
            </w:rPr>
            <w:t>Delhi</w:t>
          </w:r>
        </w:smartTag>
      </w:smartTag>
      <w:r w:rsidR="000B4EA2" w:rsidRPr="003235DB">
        <w:rPr>
          <w:b/>
          <w:color w:val="993366"/>
          <w:sz w:val="21"/>
          <w:szCs w:val="21"/>
        </w:rPr>
        <w:tab/>
      </w:r>
      <w:r w:rsidR="000B4EA2" w:rsidRPr="003235DB">
        <w:rPr>
          <w:b/>
          <w:color w:val="993366"/>
          <w:sz w:val="21"/>
          <w:szCs w:val="21"/>
        </w:rPr>
        <w:tab/>
      </w:r>
      <w:r w:rsidR="000B4EA2" w:rsidRPr="003235DB">
        <w:rPr>
          <w:b/>
          <w:color w:val="993366"/>
          <w:sz w:val="21"/>
          <w:szCs w:val="21"/>
        </w:rPr>
        <w:tab/>
      </w:r>
      <w:r w:rsidR="000B4EA2" w:rsidRPr="003235DB">
        <w:rPr>
          <w:b/>
          <w:color w:val="993366"/>
          <w:sz w:val="21"/>
          <w:szCs w:val="21"/>
        </w:rPr>
        <w:tab/>
      </w:r>
      <w:r w:rsidR="000B4EA2" w:rsidRPr="003235DB">
        <w:rPr>
          <w:b/>
          <w:color w:val="993366"/>
          <w:sz w:val="21"/>
          <w:szCs w:val="21"/>
        </w:rPr>
        <w:tab/>
      </w:r>
      <w:r w:rsidR="000B4EA2" w:rsidRPr="003235DB">
        <w:rPr>
          <w:b/>
          <w:color w:val="993366"/>
          <w:sz w:val="21"/>
          <w:szCs w:val="21"/>
        </w:rPr>
        <w:tab/>
      </w:r>
      <w:r w:rsidR="000B4EA2" w:rsidRPr="003235DB">
        <w:rPr>
          <w:b/>
          <w:color w:val="993366"/>
          <w:sz w:val="21"/>
          <w:szCs w:val="21"/>
        </w:rPr>
        <w:tab/>
      </w:r>
      <w:r w:rsidR="000B4EA2" w:rsidRPr="003235DB">
        <w:rPr>
          <w:b/>
          <w:color w:val="993366"/>
          <w:sz w:val="21"/>
          <w:szCs w:val="21"/>
        </w:rPr>
        <w:tab/>
      </w:r>
    </w:p>
    <w:p w:rsidR="00CE784E" w:rsidRDefault="005569CA" w:rsidP="00A70EA6">
      <w:pPr>
        <w:pStyle w:val="ListParagraph"/>
        <w:spacing w:after="120" w:line="240" w:lineRule="auto"/>
        <w:ind w:left="0"/>
        <w:jc w:val="both"/>
        <w:rPr>
          <w:b/>
          <w:color w:val="993366"/>
          <w:sz w:val="21"/>
          <w:szCs w:val="21"/>
        </w:rPr>
      </w:pPr>
      <w:r w:rsidRPr="003235DB">
        <w:rPr>
          <w:b/>
          <w:color w:val="993366"/>
          <w:sz w:val="21"/>
          <w:szCs w:val="21"/>
        </w:rPr>
        <w:t>Dated:</w:t>
      </w:r>
      <w:r w:rsidRPr="003235DB">
        <w:rPr>
          <w:b/>
          <w:color w:val="993366"/>
          <w:sz w:val="21"/>
          <w:szCs w:val="21"/>
        </w:rPr>
        <w:tab/>
      </w:r>
      <w:r w:rsidR="007D3426">
        <w:rPr>
          <w:sz w:val="21"/>
          <w:szCs w:val="21"/>
        </w:rPr>
        <w:t>May</w:t>
      </w:r>
      <w:r w:rsidR="002146BF">
        <w:rPr>
          <w:sz w:val="21"/>
          <w:szCs w:val="21"/>
        </w:rPr>
        <w:t xml:space="preserve"> 31</w:t>
      </w:r>
      <w:r w:rsidR="002146BF" w:rsidRPr="002146BF">
        <w:rPr>
          <w:sz w:val="21"/>
          <w:szCs w:val="21"/>
          <w:vertAlign w:val="superscript"/>
        </w:rPr>
        <w:t>st</w:t>
      </w:r>
      <w:r w:rsidR="00A52DE9">
        <w:rPr>
          <w:sz w:val="21"/>
          <w:szCs w:val="21"/>
        </w:rPr>
        <w:t>, 2012</w:t>
      </w:r>
      <w:r w:rsidR="007D3426">
        <w:rPr>
          <w:sz w:val="21"/>
          <w:szCs w:val="21"/>
        </w:rPr>
        <w:tab/>
      </w:r>
      <w:r w:rsidRPr="003235DB">
        <w:rPr>
          <w:sz w:val="21"/>
          <w:szCs w:val="21"/>
        </w:rPr>
        <w:tab/>
      </w:r>
      <w:r w:rsidRPr="003235DB">
        <w:rPr>
          <w:b/>
          <w:sz w:val="21"/>
          <w:szCs w:val="21"/>
        </w:rPr>
        <w:tab/>
      </w:r>
      <w:r w:rsidRPr="003235DB">
        <w:rPr>
          <w:b/>
          <w:sz w:val="21"/>
          <w:szCs w:val="21"/>
        </w:rPr>
        <w:tab/>
      </w:r>
      <w:r w:rsidRPr="003235DB">
        <w:rPr>
          <w:b/>
          <w:sz w:val="21"/>
          <w:szCs w:val="21"/>
        </w:rPr>
        <w:tab/>
      </w:r>
      <w:r w:rsidRPr="003235DB">
        <w:rPr>
          <w:b/>
          <w:sz w:val="21"/>
          <w:szCs w:val="21"/>
        </w:rPr>
        <w:tab/>
      </w:r>
      <w:r w:rsidRPr="003235DB">
        <w:rPr>
          <w:b/>
          <w:sz w:val="21"/>
          <w:szCs w:val="21"/>
        </w:rPr>
        <w:tab/>
      </w:r>
      <w:r w:rsidRPr="003235DB">
        <w:rPr>
          <w:b/>
          <w:sz w:val="21"/>
          <w:szCs w:val="21"/>
        </w:rPr>
        <w:tab/>
      </w:r>
      <w:r w:rsidRPr="003235DB">
        <w:rPr>
          <w:b/>
          <w:sz w:val="21"/>
          <w:szCs w:val="21"/>
        </w:rPr>
        <w:tab/>
      </w:r>
      <w:r w:rsidR="00A52DE9">
        <w:rPr>
          <w:b/>
          <w:sz w:val="21"/>
          <w:szCs w:val="21"/>
        </w:rPr>
        <w:t>ABC</w:t>
      </w:r>
    </w:p>
    <w:sectPr w:rsidR="00CE784E" w:rsidSect="00D72ACE">
      <w:footnotePr>
        <w:pos w:val="beneathText"/>
      </w:footnotePr>
      <w:type w:val="continuous"/>
      <w:pgSz w:w="12240" w:h="15840"/>
      <w:pgMar w:top="900" w:right="1080" w:bottom="630" w:left="1500" w:header="720" w:footer="720" w:gutter="0"/>
      <w:pgBorders w:offsetFrom="page">
        <w:top w:val="thinThickThinSmallGap" w:sz="12" w:space="24" w:color="auto"/>
        <w:left w:val="thinThickThinSmallGap" w:sz="12" w:space="24" w:color="auto"/>
        <w:bottom w:val="thinThickThinSmallGap" w:sz="12" w:space="24" w:color="auto"/>
        <w:right w:val="thinThickThinSmallGap" w:sz="12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tarSymbol">
    <w:altName w:val="Arial Unicode MS"/>
    <w:charset w:val="02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84ECE380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Calibri" w:eastAsia="Calibri" w:hAnsi="Calibri" w:cs="Calibri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00000005"/>
    <w:lvl w:ilvl="0">
      <w:start w:val="1"/>
      <w:numFmt w:val="bullet"/>
      <w:lvlText w:val="●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●"/>
      <w:lvlJc w:val="left"/>
      <w:pPr>
        <w:tabs>
          <w:tab w:val="num" w:pos="567"/>
        </w:tabs>
        <w:ind w:left="567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●"/>
      <w:lvlJc w:val="left"/>
      <w:pPr>
        <w:tabs>
          <w:tab w:val="num" w:pos="850"/>
        </w:tabs>
        <w:ind w:left="850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●"/>
      <w:lvlJc w:val="left"/>
      <w:pPr>
        <w:tabs>
          <w:tab w:val="num" w:pos="1134"/>
        </w:tabs>
        <w:ind w:left="1134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●"/>
      <w:lvlJc w:val="left"/>
      <w:pPr>
        <w:tabs>
          <w:tab w:val="num" w:pos="1417"/>
        </w:tabs>
        <w:ind w:left="1417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●"/>
      <w:lvlJc w:val="left"/>
      <w:pPr>
        <w:tabs>
          <w:tab w:val="num" w:pos="1701"/>
        </w:tabs>
        <w:ind w:left="1701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●"/>
      <w:lvlJc w:val="left"/>
      <w:pPr>
        <w:tabs>
          <w:tab w:val="num" w:pos="1984"/>
        </w:tabs>
        <w:ind w:left="1984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●"/>
      <w:lvlJc w:val="left"/>
      <w:pPr>
        <w:tabs>
          <w:tab w:val="num" w:pos="2268"/>
        </w:tabs>
        <w:ind w:left="2268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●"/>
      <w:lvlJc w:val="left"/>
      <w:pPr>
        <w:tabs>
          <w:tab w:val="num" w:pos="2551"/>
        </w:tabs>
        <w:ind w:left="2551" w:hanging="283"/>
      </w:pPr>
      <w:rPr>
        <w:rFonts w:ascii="StarSymbol" w:hAnsi="StarSymbol" w:cs="StarSymbol"/>
        <w:sz w:val="18"/>
        <w:szCs w:val="18"/>
      </w:rPr>
    </w:lvl>
  </w:abstractNum>
  <w:abstractNum w:abstractNumId="5">
    <w:nsid w:val="00000006"/>
    <w:multiLevelType w:val="multilevel"/>
    <w:tmpl w:val="00000006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0BA86A7C"/>
    <w:multiLevelType w:val="hybridMultilevel"/>
    <w:tmpl w:val="30E2CEE6"/>
    <w:lvl w:ilvl="0" w:tplc="DFD80DD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9E5BE3"/>
    <w:multiLevelType w:val="hybridMultilevel"/>
    <w:tmpl w:val="D5EEC41A"/>
    <w:lvl w:ilvl="0" w:tplc="9E94FDF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Verdana" w:hAnsi="Verdana"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A87ED9"/>
    <w:multiLevelType w:val="hybridMultilevel"/>
    <w:tmpl w:val="59B85E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69F152C"/>
    <w:multiLevelType w:val="hybridMultilevel"/>
    <w:tmpl w:val="7138CB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671003C"/>
    <w:multiLevelType w:val="multilevel"/>
    <w:tmpl w:val="84ECE38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Calibri" w:eastAsia="Calibri" w:hAnsi="Calibri" w:cs="Calibri"/>
      </w:rPr>
    </w:lvl>
    <w:lvl w:ilvl="3">
      <w:start w:val="1"/>
      <w:numFmt w:val="decimal"/>
      <w:lvlText w:val="%4."/>
      <w:lvlJc w:val="left"/>
      <w:pPr>
        <w:tabs>
          <w:tab w:val="num" w:pos="823"/>
        </w:tabs>
        <w:ind w:left="823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9"/>
  </w:num>
  <w:num w:numId="9">
    <w:abstractNumId w:val="10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1AE"/>
    <w:rsid w:val="00055031"/>
    <w:rsid w:val="0006609F"/>
    <w:rsid w:val="0007183B"/>
    <w:rsid w:val="0008675D"/>
    <w:rsid w:val="0009608E"/>
    <w:rsid w:val="0009613D"/>
    <w:rsid w:val="000B4EA2"/>
    <w:rsid w:val="000C41AE"/>
    <w:rsid w:val="00146812"/>
    <w:rsid w:val="00163858"/>
    <w:rsid w:val="001749B8"/>
    <w:rsid w:val="001813D2"/>
    <w:rsid w:val="001943C1"/>
    <w:rsid w:val="00213D23"/>
    <w:rsid w:val="002146BF"/>
    <w:rsid w:val="00215DB2"/>
    <w:rsid w:val="002360B5"/>
    <w:rsid w:val="00260043"/>
    <w:rsid w:val="00290FDF"/>
    <w:rsid w:val="002B739D"/>
    <w:rsid w:val="003235DB"/>
    <w:rsid w:val="003521F8"/>
    <w:rsid w:val="00363889"/>
    <w:rsid w:val="0036411C"/>
    <w:rsid w:val="00385533"/>
    <w:rsid w:val="003C20A7"/>
    <w:rsid w:val="003F4338"/>
    <w:rsid w:val="00443FB8"/>
    <w:rsid w:val="00445F04"/>
    <w:rsid w:val="00482C53"/>
    <w:rsid w:val="00512071"/>
    <w:rsid w:val="005569CA"/>
    <w:rsid w:val="00576337"/>
    <w:rsid w:val="005978C8"/>
    <w:rsid w:val="005D16F6"/>
    <w:rsid w:val="00607BAB"/>
    <w:rsid w:val="00657993"/>
    <w:rsid w:val="00687D97"/>
    <w:rsid w:val="006C647F"/>
    <w:rsid w:val="007338F4"/>
    <w:rsid w:val="0076752C"/>
    <w:rsid w:val="00793E53"/>
    <w:rsid w:val="007C715B"/>
    <w:rsid w:val="007C7874"/>
    <w:rsid w:val="007D3426"/>
    <w:rsid w:val="008272A1"/>
    <w:rsid w:val="0088035E"/>
    <w:rsid w:val="008932FB"/>
    <w:rsid w:val="008B5BB4"/>
    <w:rsid w:val="008F3918"/>
    <w:rsid w:val="00935D89"/>
    <w:rsid w:val="009A2486"/>
    <w:rsid w:val="009C4188"/>
    <w:rsid w:val="00A26BFC"/>
    <w:rsid w:val="00A52DE9"/>
    <w:rsid w:val="00A61A9D"/>
    <w:rsid w:val="00A63CBB"/>
    <w:rsid w:val="00A70EA6"/>
    <w:rsid w:val="00A87B3A"/>
    <w:rsid w:val="00AA06C4"/>
    <w:rsid w:val="00B11999"/>
    <w:rsid w:val="00B54E44"/>
    <w:rsid w:val="00B55207"/>
    <w:rsid w:val="00B66840"/>
    <w:rsid w:val="00B8557A"/>
    <w:rsid w:val="00BB52CD"/>
    <w:rsid w:val="00BB6AFB"/>
    <w:rsid w:val="00BF6F18"/>
    <w:rsid w:val="00C41DB5"/>
    <w:rsid w:val="00C66190"/>
    <w:rsid w:val="00CB242A"/>
    <w:rsid w:val="00CD6B50"/>
    <w:rsid w:val="00CE784E"/>
    <w:rsid w:val="00D03704"/>
    <w:rsid w:val="00D16C2E"/>
    <w:rsid w:val="00D72ACE"/>
    <w:rsid w:val="00D84038"/>
    <w:rsid w:val="00DB67E5"/>
    <w:rsid w:val="00E61854"/>
    <w:rsid w:val="00E64222"/>
    <w:rsid w:val="00E7142E"/>
    <w:rsid w:val="00EC7986"/>
    <w:rsid w:val="00EF3436"/>
    <w:rsid w:val="00F10760"/>
    <w:rsid w:val="00F236D5"/>
    <w:rsid w:val="00F3678A"/>
    <w:rsid w:val="00F6781D"/>
    <w:rsid w:val="00F75091"/>
    <w:rsid w:val="00F77EF0"/>
    <w:rsid w:val="00FA4E0D"/>
    <w:rsid w:val="00FC2000"/>
    <w:rsid w:val="00FE0411"/>
    <w:rsid w:val="00FF3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55031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055031"/>
    <w:rPr>
      <w:rFonts w:ascii="Symbol" w:hAnsi="Symbol"/>
    </w:rPr>
  </w:style>
  <w:style w:type="character" w:customStyle="1" w:styleId="WW-Absatz-Standardschriftart">
    <w:name w:val="WW-Absatz-Standardschriftart"/>
    <w:rsid w:val="00055031"/>
  </w:style>
  <w:style w:type="character" w:customStyle="1" w:styleId="WW-WW8Num1z0">
    <w:name w:val="WW-WW8Num1z0"/>
    <w:rsid w:val="00055031"/>
    <w:rPr>
      <w:rFonts w:ascii="Symbol" w:hAnsi="Symbol"/>
    </w:rPr>
  </w:style>
  <w:style w:type="character" w:customStyle="1" w:styleId="WW-Absatz-Standardschriftart1">
    <w:name w:val="WW-Absatz-Standardschriftart1"/>
    <w:rsid w:val="00055031"/>
  </w:style>
  <w:style w:type="character" w:customStyle="1" w:styleId="WW8Num2z0">
    <w:name w:val="WW8Num2z0"/>
    <w:rsid w:val="00055031"/>
    <w:rPr>
      <w:rFonts w:ascii="Wingdings" w:hAnsi="Wingdings"/>
    </w:rPr>
  </w:style>
  <w:style w:type="character" w:customStyle="1" w:styleId="WW8Num2z3">
    <w:name w:val="WW8Num2z3"/>
    <w:rsid w:val="00055031"/>
    <w:rPr>
      <w:rFonts w:ascii="Symbol" w:hAnsi="Symbol"/>
    </w:rPr>
  </w:style>
  <w:style w:type="character" w:customStyle="1" w:styleId="WW8Num3z0">
    <w:name w:val="WW8Num3z0"/>
    <w:rsid w:val="00055031"/>
    <w:rPr>
      <w:rFonts w:ascii="Symbol" w:hAnsi="Symbol"/>
    </w:rPr>
  </w:style>
  <w:style w:type="character" w:customStyle="1" w:styleId="WW8Num3z1">
    <w:name w:val="WW8Num3z1"/>
    <w:rsid w:val="00055031"/>
    <w:rPr>
      <w:rFonts w:ascii="Courier New" w:hAnsi="Courier New" w:cs="Courier New"/>
    </w:rPr>
  </w:style>
  <w:style w:type="character" w:customStyle="1" w:styleId="WW8Num3z2">
    <w:name w:val="WW8Num3z2"/>
    <w:rsid w:val="00055031"/>
    <w:rPr>
      <w:rFonts w:ascii="Wingdings" w:hAnsi="Wingdings"/>
    </w:rPr>
  </w:style>
  <w:style w:type="character" w:customStyle="1" w:styleId="WW-DefaultParagraphFont">
    <w:name w:val="WW-Default Paragraph Font"/>
    <w:rsid w:val="00055031"/>
  </w:style>
  <w:style w:type="character" w:styleId="LineNumber">
    <w:name w:val="line number"/>
    <w:basedOn w:val="WW-DefaultParagraphFont"/>
    <w:rsid w:val="00055031"/>
  </w:style>
  <w:style w:type="character" w:styleId="Hyperlink">
    <w:name w:val="Hyperlink"/>
    <w:basedOn w:val="WW-DefaultParagraphFont"/>
    <w:rsid w:val="00055031"/>
    <w:rPr>
      <w:color w:val="0000FF"/>
      <w:u w:val="single"/>
    </w:rPr>
  </w:style>
  <w:style w:type="character" w:customStyle="1" w:styleId="NumberingSymbols">
    <w:name w:val="Numbering Symbols"/>
    <w:rsid w:val="00055031"/>
  </w:style>
  <w:style w:type="character" w:customStyle="1" w:styleId="WW-NumberingSymbols">
    <w:name w:val="WW-Numbering Symbols"/>
    <w:rsid w:val="00055031"/>
  </w:style>
  <w:style w:type="character" w:customStyle="1" w:styleId="WW-NumberingSymbols1">
    <w:name w:val="WW-Numbering Symbols1"/>
    <w:rsid w:val="00055031"/>
  </w:style>
  <w:style w:type="character" w:customStyle="1" w:styleId="Bullets">
    <w:name w:val="Bullets"/>
    <w:rsid w:val="00055031"/>
    <w:rPr>
      <w:rFonts w:ascii="StarSymbol" w:eastAsia="StarSymbol" w:hAnsi="StarSymbol" w:cs="StarSymbol"/>
      <w:sz w:val="18"/>
      <w:szCs w:val="18"/>
    </w:rPr>
  </w:style>
  <w:style w:type="character" w:customStyle="1" w:styleId="WW-Bullets">
    <w:name w:val="WW-Bullets"/>
    <w:rsid w:val="00055031"/>
    <w:rPr>
      <w:rFonts w:ascii="StarSymbol" w:eastAsia="StarSymbol" w:hAnsi="StarSymbol" w:cs="StarSymbol"/>
      <w:sz w:val="18"/>
      <w:szCs w:val="18"/>
    </w:rPr>
  </w:style>
  <w:style w:type="character" w:customStyle="1" w:styleId="WW-Bullets1">
    <w:name w:val="WW-Bullets1"/>
    <w:rsid w:val="00055031"/>
    <w:rPr>
      <w:rFonts w:ascii="StarSymbol" w:eastAsia="StarSymbol" w:hAnsi="StarSymbol" w:cs="StarSymbol"/>
      <w:sz w:val="18"/>
      <w:szCs w:val="18"/>
    </w:rPr>
  </w:style>
  <w:style w:type="character" w:styleId="FollowedHyperlink">
    <w:name w:val="FollowedHyperlink"/>
    <w:rsid w:val="00055031"/>
    <w:rPr>
      <w:color w:val="800000"/>
      <w:u w:val="single"/>
    </w:rPr>
  </w:style>
  <w:style w:type="paragraph" w:styleId="BodyText">
    <w:name w:val="Body Text"/>
    <w:basedOn w:val="Normal"/>
    <w:rsid w:val="00055031"/>
    <w:pPr>
      <w:spacing w:after="120"/>
    </w:pPr>
  </w:style>
  <w:style w:type="paragraph" w:styleId="List">
    <w:name w:val="List"/>
    <w:basedOn w:val="BodyText"/>
    <w:rsid w:val="00055031"/>
    <w:rPr>
      <w:rFonts w:cs="Tahoma"/>
    </w:rPr>
  </w:style>
  <w:style w:type="paragraph" w:customStyle="1" w:styleId="Caption1">
    <w:name w:val="Caption1"/>
    <w:basedOn w:val="Normal"/>
    <w:rsid w:val="00055031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x">
    <w:name w:val="Index"/>
    <w:basedOn w:val="Normal"/>
    <w:rsid w:val="00055031"/>
    <w:pPr>
      <w:suppressLineNumbers/>
    </w:pPr>
    <w:rPr>
      <w:rFonts w:cs="Tahoma"/>
    </w:rPr>
  </w:style>
  <w:style w:type="paragraph" w:customStyle="1" w:styleId="WW-Caption">
    <w:name w:val="WW-Caption"/>
    <w:basedOn w:val="Normal"/>
    <w:rsid w:val="00055031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x">
    <w:name w:val="WW-Index"/>
    <w:basedOn w:val="Normal"/>
    <w:rsid w:val="00055031"/>
    <w:pPr>
      <w:suppressLineNumbers/>
    </w:pPr>
    <w:rPr>
      <w:rFonts w:cs="Tahoma"/>
    </w:rPr>
  </w:style>
  <w:style w:type="paragraph" w:customStyle="1" w:styleId="WW-Caption1">
    <w:name w:val="WW-Caption1"/>
    <w:basedOn w:val="Normal"/>
    <w:rsid w:val="00055031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x1">
    <w:name w:val="WW-Index1"/>
    <w:basedOn w:val="Normal"/>
    <w:rsid w:val="00055031"/>
    <w:pPr>
      <w:suppressLineNumbers/>
    </w:pPr>
    <w:rPr>
      <w:rFonts w:cs="Tahoma"/>
    </w:rPr>
  </w:style>
  <w:style w:type="paragraph" w:styleId="ListParagraph">
    <w:name w:val="List Paragraph"/>
    <w:basedOn w:val="Normal"/>
    <w:qFormat/>
    <w:rsid w:val="00055031"/>
    <w:pPr>
      <w:ind w:left="720"/>
    </w:pPr>
  </w:style>
  <w:style w:type="paragraph" w:customStyle="1" w:styleId="TableContents">
    <w:name w:val="Table Contents"/>
    <w:basedOn w:val="BodyText"/>
    <w:rsid w:val="00055031"/>
    <w:pPr>
      <w:suppressLineNumbers/>
    </w:pPr>
  </w:style>
  <w:style w:type="paragraph" w:customStyle="1" w:styleId="WW-TableContents">
    <w:name w:val="WW-Table Contents"/>
    <w:basedOn w:val="BodyText"/>
    <w:rsid w:val="00055031"/>
    <w:pPr>
      <w:suppressLineNumbers/>
    </w:pPr>
  </w:style>
  <w:style w:type="paragraph" w:customStyle="1" w:styleId="WW-TableContents1">
    <w:name w:val="WW-Table Contents1"/>
    <w:basedOn w:val="BodyText"/>
    <w:rsid w:val="00055031"/>
    <w:pPr>
      <w:suppressLineNumbers/>
    </w:pPr>
  </w:style>
  <w:style w:type="paragraph" w:customStyle="1" w:styleId="TableHeading">
    <w:name w:val="Table Heading"/>
    <w:basedOn w:val="TableContents"/>
    <w:rsid w:val="00055031"/>
    <w:pPr>
      <w:jc w:val="center"/>
    </w:pPr>
    <w:rPr>
      <w:b/>
      <w:bCs/>
      <w:i/>
      <w:iCs/>
    </w:rPr>
  </w:style>
  <w:style w:type="paragraph" w:customStyle="1" w:styleId="WW-TableHeading">
    <w:name w:val="WW-Table Heading"/>
    <w:basedOn w:val="WW-TableContents"/>
    <w:rsid w:val="00055031"/>
    <w:pPr>
      <w:jc w:val="center"/>
    </w:pPr>
    <w:rPr>
      <w:b/>
      <w:bCs/>
      <w:i/>
      <w:iCs/>
    </w:rPr>
  </w:style>
  <w:style w:type="paragraph" w:customStyle="1" w:styleId="WW-TableHeading1">
    <w:name w:val="WW-Table Heading1"/>
    <w:basedOn w:val="WW-TableContents1"/>
    <w:rsid w:val="00055031"/>
    <w:pPr>
      <w:jc w:val="center"/>
    </w:pPr>
    <w:rPr>
      <w:b/>
      <w:bCs/>
      <w:i/>
      <w:iCs/>
    </w:rPr>
  </w:style>
  <w:style w:type="paragraph" w:styleId="BalloonText">
    <w:name w:val="Balloon Text"/>
    <w:basedOn w:val="Normal"/>
    <w:link w:val="BalloonTextChar"/>
    <w:rsid w:val="00FC20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C2000"/>
    <w:rPr>
      <w:rFonts w:ascii="Tahoma" w:eastAsia="Calibri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55031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055031"/>
    <w:rPr>
      <w:rFonts w:ascii="Symbol" w:hAnsi="Symbol"/>
    </w:rPr>
  </w:style>
  <w:style w:type="character" w:customStyle="1" w:styleId="WW-Absatz-Standardschriftart">
    <w:name w:val="WW-Absatz-Standardschriftart"/>
    <w:rsid w:val="00055031"/>
  </w:style>
  <w:style w:type="character" w:customStyle="1" w:styleId="WW-WW8Num1z0">
    <w:name w:val="WW-WW8Num1z0"/>
    <w:rsid w:val="00055031"/>
    <w:rPr>
      <w:rFonts w:ascii="Symbol" w:hAnsi="Symbol"/>
    </w:rPr>
  </w:style>
  <w:style w:type="character" w:customStyle="1" w:styleId="WW-Absatz-Standardschriftart1">
    <w:name w:val="WW-Absatz-Standardschriftart1"/>
    <w:rsid w:val="00055031"/>
  </w:style>
  <w:style w:type="character" w:customStyle="1" w:styleId="WW8Num2z0">
    <w:name w:val="WW8Num2z0"/>
    <w:rsid w:val="00055031"/>
    <w:rPr>
      <w:rFonts w:ascii="Wingdings" w:hAnsi="Wingdings"/>
    </w:rPr>
  </w:style>
  <w:style w:type="character" w:customStyle="1" w:styleId="WW8Num2z3">
    <w:name w:val="WW8Num2z3"/>
    <w:rsid w:val="00055031"/>
    <w:rPr>
      <w:rFonts w:ascii="Symbol" w:hAnsi="Symbol"/>
    </w:rPr>
  </w:style>
  <w:style w:type="character" w:customStyle="1" w:styleId="WW8Num3z0">
    <w:name w:val="WW8Num3z0"/>
    <w:rsid w:val="00055031"/>
    <w:rPr>
      <w:rFonts w:ascii="Symbol" w:hAnsi="Symbol"/>
    </w:rPr>
  </w:style>
  <w:style w:type="character" w:customStyle="1" w:styleId="WW8Num3z1">
    <w:name w:val="WW8Num3z1"/>
    <w:rsid w:val="00055031"/>
    <w:rPr>
      <w:rFonts w:ascii="Courier New" w:hAnsi="Courier New" w:cs="Courier New"/>
    </w:rPr>
  </w:style>
  <w:style w:type="character" w:customStyle="1" w:styleId="WW8Num3z2">
    <w:name w:val="WW8Num3z2"/>
    <w:rsid w:val="00055031"/>
    <w:rPr>
      <w:rFonts w:ascii="Wingdings" w:hAnsi="Wingdings"/>
    </w:rPr>
  </w:style>
  <w:style w:type="character" w:customStyle="1" w:styleId="WW-DefaultParagraphFont">
    <w:name w:val="WW-Default Paragraph Font"/>
    <w:rsid w:val="00055031"/>
  </w:style>
  <w:style w:type="character" w:styleId="LineNumber">
    <w:name w:val="line number"/>
    <w:basedOn w:val="WW-DefaultParagraphFont"/>
    <w:rsid w:val="00055031"/>
  </w:style>
  <w:style w:type="character" w:styleId="Hyperlink">
    <w:name w:val="Hyperlink"/>
    <w:basedOn w:val="WW-DefaultParagraphFont"/>
    <w:rsid w:val="00055031"/>
    <w:rPr>
      <w:color w:val="0000FF"/>
      <w:u w:val="single"/>
    </w:rPr>
  </w:style>
  <w:style w:type="character" w:customStyle="1" w:styleId="NumberingSymbols">
    <w:name w:val="Numbering Symbols"/>
    <w:rsid w:val="00055031"/>
  </w:style>
  <w:style w:type="character" w:customStyle="1" w:styleId="WW-NumberingSymbols">
    <w:name w:val="WW-Numbering Symbols"/>
    <w:rsid w:val="00055031"/>
  </w:style>
  <w:style w:type="character" w:customStyle="1" w:styleId="WW-NumberingSymbols1">
    <w:name w:val="WW-Numbering Symbols1"/>
    <w:rsid w:val="00055031"/>
  </w:style>
  <w:style w:type="character" w:customStyle="1" w:styleId="Bullets">
    <w:name w:val="Bullets"/>
    <w:rsid w:val="00055031"/>
    <w:rPr>
      <w:rFonts w:ascii="StarSymbol" w:eastAsia="StarSymbol" w:hAnsi="StarSymbol" w:cs="StarSymbol"/>
      <w:sz w:val="18"/>
      <w:szCs w:val="18"/>
    </w:rPr>
  </w:style>
  <w:style w:type="character" w:customStyle="1" w:styleId="WW-Bullets">
    <w:name w:val="WW-Bullets"/>
    <w:rsid w:val="00055031"/>
    <w:rPr>
      <w:rFonts w:ascii="StarSymbol" w:eastAsia="StarSymbol" w:hAnsi="StarSymbol" w:cs="StarSymbol"/>
      <w:sz w:val="18"/>
      <w:szCs w:val="18"/>
    </w:rPr>
  </w:style>
  <w:style w:type="character" w:customStyle="1" w:styleId="WW-Bullets1">
    <w:name w:val="WW-Bullets1"/>
    <w:rsid w:val="00055031"/>
    <w:rPr>
      <w:rFonts w:ascii="StarSymbol" w:eastAsia="StarSymbol" w:hAnsi="StarSymbol" w:cs="StarSymbol"/>
      <w:sz w:val="18"/>
      <w:szCs w:val="18"/>
    </w:rPr>
  </w:style>
  <w:style w:type="character" w:styleId="FollowedHyperlink">
    <w:name w:val="FollowedHyperlink"/>
    <w:rsid w:val="00055031"/>
    <w:rPr>
      <w:color w:val="800000"/>
      <w:u w:val="single"/>
    </w:rPr>
  </w:style>
  <w:style w:type="paragraph" w:styleId="BodyText">
    <w:name w:val="Body Text"/>
    <w:basedOn w:val="Normal"/>
    <w:rsid w:val="00055031"/>
    <w:pPr>
      <w:spacing w:after="120"/>
    </w:pPr>
  </w:style>
  <w:style w:type="paragraph" w:styleId="List">
    <w:name w:val="List"/>
    <w:basedOn w:val="BodyText"/>
    <w:rsid w:val="00055031"/>
    <w:rPr>
      <w:rFonts w:cs="Tahoma"/>
    </w:rPr>
  </w:style>
  <w:style w:type="paragraph" w:customStyle="1" w:styleId="Caption1">
    <w:name w:val="Caption1"/>
    <w:basedOn w:val="Normal"/>
    <w:rsid w:val="00055031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x">
    <w:name w:val="Index"/>
    <w:basedOn w:val="Normal"/>
    <w:rsid w:val="00055031"/>
    <w:pPr>
      <w:suppressLineNumbers/>
    </w:pPr>
    <w:rPr>
      <w:rFonts w:cs="Tahoma"/>
    </w:rPr>
  </w:style>
  <w:style w:type="paragraph" w:customStyle="1" w:styleId="WW-Caption">
    <w:name w:val="WW-Caption"/>
    <w:basedOn w:val="Normal"/>
    <w:rsid w:val="00055031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x">
    <w:name w:val="WW-Index"/>
    <w:basedOn w:val="Normal"/>
    <w:rsid w:val="00055031"/>
    <w:pPr>
      <w:suppressLineNumbers/>
    </w:pPr>
    <w:rPr>
      <w:rFonts w:cs="Tahoma"/>
    </w:rPr>
  </w:style>
  <w:style w:type="paragraph" w:customStyle="1" w:styleId="WW-Caption1">
    <w:name w:val="WW-Caption1"/>
    <w:basedOn w:val="Normal"/>
    <w:rsid w:val="00055031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x1">
    <w:name w:val="WW-Index1"/>
    <w:basedOn w:val="Normal"/>
    <w:rsid w:val="00055031"/>
    <w:pPr>
      <w:suppressLineNumbers/>
    </w:pPr>
    <w:rPr>
      <w:rFonts w:cs="Tahoma"/>
    </w:rPr>
  </w:style>
  <w:style w:type="paragraph" w:styleId="ListParagraph">
    <w:name w:val="List Paragraph"/>
    <w:basedOn w:val="Normal"/>
    <w:qFormat/>
    <w:rsid w:val="00055031"/>
    <w:pPr>
      <w:ind w:left="720"/>
    </w:pPr>
  </w:style>
  <w:style w:type="paragraph" w:customStyle="1" w:styleId="TableContents">
    <w:name w:val="Table Contents"/>
    <w:basedOn w:val="BodyText"/>
    <w:rsid w:val="00055031"/>
    <w:pPr>
      <w:suppressLineNumbers/>
    </w:pPr>
  </w:style>
  <w:style w:type="paragraph" w:customStyle="1" w:styleId="WW-TableContents">
    <w:name w:val="WW-Table Contents"/>
    <w:basedOn w:val="BodyText"/>
    <w:rsid w:val="00055031"/>
    <w:pPr>
      <w:suppressLineNumbers/>
    </w:pPr>
  </w:style>
  <w:style w:type="paragraph" w:customStyle="1" w:styleId="WW-TableContents1">
    <w:name w:val="WW-Table Contents1"/>
    <w:basedOn w:val="BodyText"/>
    <w:rsid w:val="00055031"/>
    <w:pPr>
      <w:suppressLineNumbers/>
    </w:pPr>
  </w:style>
  <w:style w:type="paragraph" w:customStyle="1" w:styleId="TableHeading">
    <w:name w:val="Table Heading"/>
    <w:basedOn w:val="TableContents"/>
    <w:rsid w:val="00055031"/>
    <w:pPr>
      <w:jc w:val="center"/>
    </w:pPr>
    <w:rPr>
      <w:b/>
      <w:bCs/>
      <w:i/>
      <w:iCs/>
    </w:rPr>
  </w:style>
  <w:style w:type="paragraph" w:customStyle="1" w:styleId="WW-TableHeading">
    <w:name w:val="WW-Table Heading"/>
    <w:basedOn w:val="WW-TableContents"/>
    <w:rsid w:val="00055031"/>
    <w:pPr>
      <w:jc w:val="center"/>
    </w:pPr>
    <w:rPr>
      <w:b/>
      <w:bCs/>
      <w:i/>
      <w:iCs/>
    </w:rPr>
  </w:style>
  <w:style w:type="paragraph" w:customStyle="1" w:styleId="WW-TableHeading1">
    <w:name w:val="WW-Table Heading1"/>
    <w:basedOn w:val="WW-TableContents1"/>
    <w:rsid w:val="00055031"/>
    <w:pPr>
      <w:jc w:val="center"/>
    </w:pPr>
    <w:rPr>
      <w:b/>
      <w:bCs/>
      <w:i/>
      <w:iCs/>
    </w:rPr>
  </w:style>
  <w:style w:type="paragraph" w:styleId="BalloonText">
    <w:name w:val="Balloon Text"/>
    <w:basedOn w:val="Normal"/>
    <w:link w:val="BalloonTextChar"/>
    <w:rsid w:val="00FC20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C2000"/>
    <w:rPr>
      <w:rFonts w:ascii="Tahoma" w:eastAsia="Calibri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SHASHANK KUMAR</vt:lpstr>
    </vt:vector>
  </TitlesOfParts>
  <Company>ABC</Company>
  <LinksUpToDate>false</LinksUpToDate>
  <CharactersWithSpaces>3267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SHASHANK KUMAR</dc:title>
  <dc:creator>PRIYANK</dc:creator>
  <cp:lastModifiedBy> Shashank</cp:lastModifiedBy>
  <cp:revision>2</cp:revision>
  <cp:lastPrinted>2009-10-12T14:56:00Z</cp:lastPrinted>
  <dcterms:created xsi:type="dcterms:W3CDTF">2012-08-13T05:19:00Z</dcterms:created>
  <dcterms:modified xsi:type="dcterms:W3CDTF">2012-08-13T05:19:00Z</dcterms:modified>
</cp:coreProperties>
</file>