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BBF" w:rsidRDefault="00DE365A">
      <w:pPr>
        <w:spacing w:before="77"/>
        <w:ind w:left="4165" w:right="4445"/>
        <w:jc w:val="center"/>
        <w:rPr>
          <w:sz w:val="19"/>
          <w:szCs w:val="19"/>
        </w:rPr>
      </w:pPr>
      <w:r>
        <w:rPr>
          <w:b/>
          <w:sz w:val="19"/>
          <w:szCs w:val="19"/>
        </w:rPr>
        <w:t>FORM NO. 15CB</w:t>
      </w:r>
    </w:p>
    <w:p w:rsidR="00527BBF" w:rsidRDefault="00DE365A">
      <w:pPr>
        <w:spacing w:before="9"/>
        <w:ind w:left="4284" w:right="4564"/>
        <w:jc w:val="center"/>
        <w:rPr>
          <w:sz w:val="19"/>
          <w:szCs w:val="19"/>
        </w:rPr>
      </w:pPr>
      <w:r>
        <w:rPr>
          <w:sz w:val="19"/>
          <w:szCs w:val="19"/>
        </w:rPr>
        <w:t>[</w:t>
      </w:r>
      <w:r>
        <w:rPr>
          <w:i/>
          <w:sz w:val="19"/>
          <w:szCs w:val="19"/>
        </w:rPr>
        <w:t xml:space="preserve">See </w:t>
      </w:r>
      <w:r>
        <w:rPr>
          <w:sz w:val="19"/>
          <w:szCs w:val="19"/>
        </w:rPr>
        <w:t>rule 37BB]</w:t>
      </w:r>
    </w:p>
    <w:p w:rsidR="00527BBF" w:rsidRDefault="00DE365A">
      <w:pPr>
        <w:spacing w:before="10"/>
        <w:ind w:left="3767" w:right="4047"/>
        <w:jc w:val="center"/>
        <w:rPr>
          <w:sz w:val="19"/>
          <w:szCs w:val="19"/>
        </w:rPr>
      </w:pPr>
      <w:r>
        <w:rPr>
          <w:b/>
          <w:sz w:val="19"/>
          <w:szCs w:val="19"/>
        </w:rPr>
        <w:t>Certificate of an accountant</w:t>
      </w:r>
    </w:p>
    <w:p w:rsidR="00527BBF" w:rsidRDefault="00527BBF">
      <w:pPr>
        <w:spacing w:before="17" w:line="280" w:lineRule="exact"/>
        <w:rPr>
          <w:sz w:val="28"/>
          <w:szCs w:val="28"/>
        </w:rPr>
      </w:pPr>
    </w:p>
    <w:p w:rsidR="00527BBF" w:rsidRDefault="00DE365A">
      <w:pPr>
        <w:spacing w:line="250" w:lineRule="auto"/>
        <w:ind w:left="114" w:right="361"/>
        <w:jc w:val="both"/>
        <w:rPr>
          <w:sz w:val="19"/>
          <w:szCs w:val="19"/>
        </w:rPr>
      </w:pPr>
      <w:r>
        <w:rPr>
          <w:b/>
          <w:sz w:val="18"/>
          <w:szCs w:val="18"/>
          <w:u w:val="single" w:color="000000"/>
        </w:rPr>
        <w:t>We</w:t>
      </w:r>
      <w:r>
        <w:rPr>
          <w:b/>
          <w:spacing w:val="23"/>
          <w:sz w:val="18"/>
          <w:szCs w:val="18"/>
        </w:rPr>
        <w:t xml:space="preserve"> </w:t>
      </w:r>
      <w:r>
        <w:rPr>
          <w:sz w:val="19"/>
          <w:szCs w:val="19"/>
        </w:rPr>
        <w:t>have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>examined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>the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>agreement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>(wherever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>applicable)</w:t>
      </w:r>
      <w:r>
        <w:rPr>
          <w:spacing w:val="20"/>
          <w:sz w:val="19"/>
          <w:szCs w:val="19"/>
        </w:rPr>
        <w:t xml:space="preserve"> </w:t>
      </w:r>
      <w:r>
        <w:rPr>
          <w:sz w:val="19"/>
          <w:szCs w:val="19"/>
        </w:rPr>
        <w:t xml:space="preserve">between </w:t>
      </w:r>
      <w:r>
        <w:rPr>
          <w:spacing w:val="47"/>
          <w:sz w:val="19"/>
          <w:szCs w:val="19"/>
        </w:rPr>
        <w:t xml:space="preserve"> </w:t>
      </w:r>
      <w:r>
        <w:rPr>
          <w:b/>
          <w:sz w:val="18"/>
          <w:szCs w:val="18"/>
          <w:u w:val="single" w:color="000000"/>
        </w:rPr>
        <w:t>M/s</w:t>
      </w:r>
      <w:r>
        <w:rPr>
          <w:b/>
          <w:sz w:val="18"/>
          <w:szCs w:val="18"/>
        </w:rPr>
        <w:t xml:space="preserve">   </w:t>
      </w:r>
      <w:r w:rsidR="00ED0E13">
        <w:rPr>
          <w:b/>
          <w:sz w:val="18"/>
          <w:szCs w:val="18"/>
          <w:u w:val="single" w:color="000000"/>
        </w:rPr>
        <w:t>____________________________</w:t>
      </w:r>
      <w:r>
        <w:rPr>
          <w:b/>
          <w:sz w:val="18"/>
          <w:szCs w:val="18"/>
        </w:rPr>
        <w:t xml:space="preserve"> </w:t>
      </w:r>
      <w:r>
        <w:rPr>
          <w:sz w:val="19"/>
          <w:szCs w:val="19"/>
        </w:rPr>
        <w:t>with</w:t>
      </w:r>
      <w:r>
        <w:rPr>
          <w:spacing w:val="9"/>
          <w:sz w:val="19"/>
          <w:szCs w:val="19"/>
        </w:rPr>
        <w:t xml:space="preserve"> </w:t>
      </w:r>
      <w:r>
        <w:rPr>
          <w:sz w:val="19"/>
          <w:szCs w:val="19"/>
        </w:rPr>
        <w:t xml:space="preserve">PAN/TAN </w:t>
      </w:r>
      <w:r>
        <w:rPr>
          <w:b/>
          <w:spacing w:val="-39"/>
          <w:sz w:val="18"/>
          <w:szCs w:val="18"/>
        </w:rPr>
        <w:t xml:space="preserve"> </w:t>
      </w:r>
      <w:r w:rsidR="00ED0E13">
        <w:rPr>
          <w:b/>
          <w:spacing w:val="-39"/>
          <w:sz w:val="18"/>
          <w:szCs w:val="18"/>
        </w:rPr>
        <w:t>_____________________</w:t>
      </w:r>
      <w:r>
        <w:rPr>
          <w:b/>
          <w:spacing w:val="11"/>
          <w:sz w:val="18"/>
          <w:szCs w:val="18"/>
        </w:rPr>
        <w:t xml:space="preserve"> </w:t>
      </w:r>
      <w:r>
        <w:rPr>
          <w:sz w:val="19"/>
          <w:szCs w:val="19"/>
        </w:rPr>
        <w:t xml:space="preserve">and </w:t>
      </w:r>
      <w:r>
        <w:rPr>
          <w:b/>
          <w:spacing w:val="-39"/>
          <w:sz w:val="18"/>
          <w:szCs w:val="18"/>
        </w:rPr>
        <w:t xml:space="preserve"> </w:t>
      </w:r>
      <w:r>
        <w:rPr>
          <w:b/>
          <w:sz w:val="18"/>
          <w:szCs w:val="18"/>
          <w:u w:val="single" w:color="000000"/>
        </w:rPr>
        <w:t>M/s</w:t>
      </w:r>
      <w:r>
        <w:rPr>
          <w:b/>
          <w:sz w:val="18"/>
          <w:szCs w:val="18"/>
        </w:rPr>
        <w:t xml:space="preserve"> </w:t>
      </w:r>
      <w:r>
        <w:rPr>
          <w:b/>
          <w:spacing w:val="23"/>
          <w:sz w:val="18"/>
          <w:szCs w:val="18"/>
        </w:rPr>
        <w:t xml:space="preserve"> </w:t>
      </w:r>
      <w:r w:rsidR="00ED0E13">
        <w:rPr>
          <w:b/>
          <w:spacing w:val="23"/>
          <w:sz w:val="18"/>
          <w:szCs w:val="18"/>
        </w:rPr>
        <w:t>_________________</w:t>
      </w:r>
      <w:r>
        <w:rPr>
          <w:b/>
          <w:sz w:val="18"/>
          <w:szCs w:val="18"/>
          <w:u w:val="single" w:color="000000"/>
        </w:rPr>
        <w:t xml:space="preserve"> </w:t>
      </w:r>
      <w:r>
        <w:rPr>
          <w:b/>
          <w:spacing w:val="11"/>
          <w:sz w:val="18"/>
          <w:szCs w:val="18"/>
        </w:rPr>
        <w:t xml:space="preserve"> </w:t>
      </w:r>
      <w:r>
        <w:rPr>
          <w:sz w:val="19"/>
          <w:szCs w:val="19"/>
        </w:rPr>
        <w:t>requiring</w:t>
      </w:r>
      <w:r>
        <w:rPr>
          <w:spacing w:val="9"/>
          <w:sz w:val="19"/>
          <w:szCs w:val="19"/>
        </w:rPr>
        <w:t xml:space="preserve"> </w:t>
      </w:r>
      <w:r>
        <w:rPr>
          <w:sz w:val="19"/>
          <w:szCs w:val="19"/>
        </w:rPr>
        <w:t>the</w:t>
      </w:r>
      <w:r>
        <w:rPr>
          <w:spacing w:val="9"/>
          <w:sz w:val="19"/>
          <w:szCs w:val="19"/>
        </w:rPr>
        <w:t xml:space="preserve"> </w:t>
      </w:r>
      <w:r>
        <w:rPr>
          <w:sz w:val="19"/>
          <w:szCs w:val="19"/>
        </w:rPr>
        <w:t>above</w:t>
      </w:r>
      <w:r>
        <w:rPr>
          <w:spacing w:val="9"/>
          <w:sz w:val="19"/>
          <w:szCs w:val="19"/>
        </w:rPr>
        <w:t xml:space="preserve"> </w:t>
      </w:r>
      <w:r>
        <w:rPr>
          <w:sz w:val="19"/>
          <w:szCs w:val="19"/>
        </w:rPr>
        <w:t>remittance</w:t>
      </w:r>
      <w:r>
        <w:rPr>
          <w:spacing w:val="9"/>
          <w:sz w:val="19"/>
          <w:szCs w:val="19"/>
        </w:rPr>
        <w:t xml:space="preserve"> </w:t>
      </w:r>
      <w:r>
        <w:rPr>
          <w:sz w:val="19"/>
          <w:szCs w:val="19"/>
        </w:rPr>
        <w:t>as</w:t>
      </w:r>
      <w:r>
        <w:rPr>
          <w:spacing w:val="9"/>
          <w:sz w:val="19"/>
          <w:szCs w:val="19"/>
        </w:rPr>
        <w:t xml:space="preserve"> </w:t>
      </w:r>
      <w:r>
        <w:rPr>
          <w:sz w:val="19"/>
          <w:szCs w:val="19"/>
        </w:rPr>
        <w:t>well</w:t>
      </w:r>
      <w:r>
        <w:rPr>
          <w:spacing w:val="9"/>
          <w:sz w:val="19"/>
          <w:szCs w:val="19"/>
        </w:rPr>
        <w:t xml:space="preserve"> </w:t>
      </w:r>
      <w:r>
        <w:rPr>
          <w:sz w:val="19"/>
          <w:szCs w:val="19"/>
        </w:rPr>
        <w:t>as</w:t>
      </w:r>
      <w:r>
        <w:rPr>
          <w:spacing w:val="9"/>
          <w:sz w:val="19"/>
          <w:szCs w:val="19"/>
        </w:rPr>
        <w:t xml:space="preserve"> </w:t>
      </w:r>
      <w:r>
        <w:rPr>
          <w:sz w:val="19"/>
          <w:szCs w:val="19"/>
        </w:rPr>
        <w:t>the</w:t>
      </w:r>
      <w:r>
        <w:rPr>
          <w:spacing w:val="9"/>
          <w:sz w:val="19"/>
          <w:szCs w:val="19"/>
        </w:rPr>
        <w:t xml:space="preserve"> </w:t>
      </w:r>
      <w:r>
        <w:rPr>
          <w:sz w:val="19"/>
          <w:szCs w:val="19"/>
        </w:rPr>
        <w:t>relevant documents and books of account required for ascertaining the nature of remittance and for determining the rate of deduction of tax at source as per provisions of Chapter- XVII-B.</w:t>
      </w:r>
    </w:p>
    <w:p w:rsidR="00527BBF" w:rsidRDefault="00527BBF">
      <w:pPr>
        <w:spacing w:before="7" w:line="100" w:lineRule="exact"/>
        <w:rPr>
          <w:sz w:val="11"/>
          <w:szCs w:val="11"/>
        </w:rPr>
      </w:pPr>
    </w:p>
    <w:p w:rsidR="00527BBF" w:rsidRDefault="00527BBF">
      <w:pPr>
        <w:spacing w:line="200" w:lineRule="exact"/>
      </w:pPr>
    </w:p>
    <w:p w:rsidR="00527BBF" w:rsidRDefault="00DE365A">
      <w:pPr>
        <w:ind w:left="114" w:right="7402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We hereby certify the </w:t>
      </w:r>
      <w:proofErr w:type="gramStart"/>
      <w:r>
        <w:rPr>
          <w:sz w:val="19"/>
          <w:szCs w:val="19"/>
        </w:rPr>
        <w:t>following :</w:t>
      </w:r>
      <w:proofErr w:type="gramEnd"/>
      <w:r>
        <w:rPr>
          <w:sz w:val="19"/>
          <w:szCs w:val="19"/>
        </w:rPr>
        <w:t>-</w:t>
      </w:r>
    </w:p>
    <w:p w:rsidR="00527BBF" w:rsidRDefault="00527BBF">
      <w:pPr>
        <w:spacing w:before="5" w:line="120" w:lineRule="exact"/>
        <w:rPr>
          <w:sz w:val="13"/>
          <w:szCs w:val="13"/>
        </w:rPr>
      </w:pPr>
    </w:p>
    <w:p w:rsidR="00527BBF" w:rsidRDefault="00527BBF">
      <w:pPr>
        <w:spacing w:line="200" w:lineRule="exact"/>
      </w:pP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4535"/>
        <w:gridCol w:w="2552"/>
        <w:gridCol w:w="2551"/>
      </w:tblGrid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DE365A">
            <w:pPr>
              <w:spacing w:before="21"/>
              <w:ind w:left="4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A.</w:t>
            </w:r>
          </w:p>
        </w:tc>
        <w:tc>
          <w:tcPr>
            <w:tcW w:w="9638" w:type="dxa"/>
            <w:gridSpan w:val="3"/>
          </w:tcPr>
          <w:p w:rsidR="00527BBF" w:rsidRDefault="00DE365A">
            <w:pPr>
              <w:spacing w:before="26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Name and address of the beneficiary of the remittance</w:t>
            </w: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Name of the Beneficiary of the remittance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Flat/ Door/ Block No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Name of premises/ Building/ Village</w:t>
            </w:r>
          </w:p>
        </w:tc>
        <w:tc>
          <w:tcPr>
            <w:tcW w:w="5102" w:type="dxa"/>
            <w:gridSpan w:val="2"/>
          </w:tcPr>
          <w:p w:rsidR="00527BBF" w:rsidRDefault="00527BBF"/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Road/ Street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Area/ Locality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Town/ City / District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State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Country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ZipCode</w:t>
            </w:r>
            <w:proofErr w:type="spellEnd"/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DE365A">
            <w:pPr>
              <w:spacing w:before="21"/>
              <w:ind w:left="5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B.</w:t>
            </w:r>
          </w:p>
        </w:tc>
        <w:tc>
          <w:tcPr>
            <w:tcW w:w="9638" w:type="dxa"/>
            <w:gridSpan w:val="3"/>
          </w:tcPr>
          <w:p w:rsidR="00527BBF" w:rsidRDefault="00DE365A">
            <w:pPr>
              <w:spacing w:before="26"/>
              <w:ind w:left="40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REMITTANCE</w:t>
            </w: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DE365A">
            <w:pPr>
              <w:spacing w:before="21"/>
              <w:ind w:left="8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9638" w:type="dxa"/>
            <w:gridSpan w:val="3"/>
          </w:tcPr>
          <w:p w:rsidR="00527BBF" w:rsidRDefault="00DE365A">
            <w:pPr>
              <w:spacing w:before="26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Country to which remittance is made</w:t>
            </w: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 w:val="restart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Country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303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Currency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303"/>
        </w:trPr>
        <w:tc>
          <w:tcPr>
            <w:tcW w:w="283" w:type="dxa"/>
          </w:tcPr>
          <w:p w:rsidR="00527BBF" w:rsidRDefault="00DE365A">
            <w:pPr>
              <w:spacing w:before="46"/>
              <w:ind w:left="8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9638" w:type="dxa"/>
            <w:gridSpan w:val="3"/>
          </w:tcPr>
          <w:p w:rsidR="00527BBF" w:rsidRDefault="00DE365A">
            <w:pPr>
              <w:spacing w:before="5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Amount payable</w:t>
            </w: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 w:val="restart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 foreign currency</w:t>
            </w:r>
          </w:p>
        </w:tc>
        <w:tc>
          <w:tcPr>
            <w:tcW w:w="5102" w:type="dxa"/>
            <w:gridSpan w:val="2"/>
          </w:tcPr>
          <w:p w:rsidR="00527BBF" w:rsidRDefault="00527BBF" w:rsidP="002F2A51">
            <w:pPr>
              <w:spacing w:before="27"/>
              <w:ind w:right="40"/>
              <w:jc w:val="right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In Indian </w:t>
            </w:r>
            <w:proofErr w:type="spellStart"/>
            <w:r>
              <w:rPr>
                <w:sz w:val="19"/>
                <w:szCs w:val="19"/>
              </w:rPr>
              <w:t>Rs</w:t>
            </w:r>
            <w:proofErr w:type="spellEnd"/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right="40"/>
              <w:jc w:val="right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303"/>
        </w:trPr>
        <w:tc>
          <w:tcPr>
            <w:tcW w:w="283" w:type="dxa"/>
            <w:vMerge w:val="restart"/>
          </w:tcPr>
          <w:p w:rsidR="00527BBF" w:rsidRDefault="00DE365A">
            <w:pPr>
              <w:spacing w:before="21"/>
              <w:ind w:left="9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Name of bank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303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46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Branch of the bank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52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DE365A">
            <w:pPr>
              <w:spacing w:before="21"/>
              <w:ind w:left="8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BSR code of the bank branch (7 digit)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</w:tcPr>
          <w:p w:rsidR="00527BBF" w:rsidRDefault="00DE365A">
            <w:pPr>
              <w:spacing w:before="21"/>
              <w:ind w:left="8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Proposed date of remittance</w:t>
            </w:r>
          </w:p>
        </w:tc>
        <w:tc>
          <w:tcPr>
            <w:tcW w:w="5102" w:type="dxa"/>
            <w:gridSpan w:val="2"/>
          </w:tcPr>
          <w:p w:rsidR="00527BBF" w:rsidRDefault="00BC0B36" w:rsidP="00BC0B36">
            <w:pPr>
              <w:tabs>
                <w:tab w:val="left" w:pos="1185"/>
              </w:tabs>
              <w:spacing w:before="27"/>
              <w:ind w:left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527BBF" w:rsidTr="00DE365A">
        <w:trPr>
          <w:trHeight w:hRule="exact" w:val="303"/>
        </w:trPr>
        <w:tc>
          <w:tcPr>
            <w:tcW w:w="283" w:type="dxa"/>
          </w:tcPr>
          <w:p w:rsidR="00527BBF" w:rsidRDefault="00DE365A">
            <w:pPr>
              <w:spacing w:before="21"/>
              <w:ind w:left="8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Nature of remittance as per agreement/ document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303"/>
        </w:trPr>
        <w:tc>
          <w:tcPr>
            <w:tcW w:w="283" w:type="dxa"/>
          </w:tcPr>
          <w:p w:rsidR="00527BBF" w:rsidRDefault="00DE365A">
            <w:pPr>
              <w:spacing w:before="46"/>
              <w:ind w:left="8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4535" w:type="dxa"/>
          </w:tcPr>
          <w:p w:rsidR="00527BBF" w:rsidRDefault="00DE365A">
            <w:pPr>
              <w:spacing w:before="46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Please furnish the relevant purpose code as per RBI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52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66"/>
        </w:trPr>
        <w:tc>
          <w:tcPr>
            <w:tcW w:w="283" w:type="dxa"/>
          </w:tcPr>
          <w:p w:rsidR="00527BBF" w:rsidRDefault="00527BBF"/>
        </w:tc>
        <w:tc>
          <w:tcPr>
            <w:tcW w:w="7087" w:type="dxa"/>
            <w:gridSpan w:val="2"/>
          </w:tcPr>
          <w:p w:rsidR="00527BBF" w:rsidRDefault="00DE365A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S1099 - Other services not included elsewhere</w:t>
            </w:r>
          </w:p>
        </w:tc>
        <w:tc>
          <w:tcPr>
            <w:tcW w:w="2551" w:type="dxa"/>
          </w:tcPr>
          <w:p w:rsidR="00527BBF" w:rsidRDefault="00527BBF">
            <w:pPr>
              <w:spacing w:before="16" w:line="240" w:lineRule="exact"/>
              <w:rPr>
                <w:sz w:val="24"/>
                <w:szCs w:val="24"/>
              </w:rPr>
            </w:pPr>
          </w:p>
        </w:tc>
      </w:tr>
      <w:tr w:rsidR="00527BBF" w:rsidTr="00DE365A">
        <w:trPr>
          <w:trHeight w:hRule="exact" w:val="506"/>
        </w:trPr>
        <w:tc>
          <w:tcPr>
            <w:tcW w:w="283" w:type="dxa"/>
          </w:tcPr>
          <w:p w:rsidR="00527BBF" w:rsidRDefault="00DE365A">
            <w:pPr>
              <w:spacing w:before="21"/>
              <w:ind w:left="8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</w:p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6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In case the remittance is net of taxes, whether tax payable has been grossed </w:t>
            </w:r>
            <w:proofErr w:type="gramStart"/>
            <w:r>
              <w:rPr>
                <w:sz w:val="19"/>
                <w:szCs w:val="19"/>
              </w:rPr>
              <w:t>up ?</w:t>
            </w:r>
            <w:proofErr w:type="gramEnd"/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 w:val="restart"/>
          </w:tcPr>
          <w:p w:rsidR="00527BBF" w:rsidRDefault="00DE365A">
            <w:pPr>
              <w:spacing w:before="21"/>
              <w:ind w:left="94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9638" w:type="dxa"/>
            <w:gridSpan w:val="3"/>
          </w:tcPr>
          <w:p w:rsidR="00527BBF" w:rsidRDefault="00DE365A">
            <w:pPr>
              <w:spacing w:before="26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Taxability under the provisions of the Income-tax Act (without considering DTAA)</w:t>
            </w: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(i) is remittance chargeable to tax in India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(ii) if not, reasons thereof</w:t>
            </w:r>
          </w:p>
        </w:tc>
        <w:tc>
          <w:tcPr>
            <w:tcW w:w="5102" w:type="dxa"/>
            <w:gridSpan w:val="2"/>
          </w:tcPr>
          <w:p w:rsidR="00527BBF" w:rsidRDefault="00527BBF"/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9638" w:type="dxa"/>
            <w:gridSpan w:val="3"/>
          </w:tcPr>
          <w:p w:rsidR="00527BBF" w:rsidRDefault="00DE365A">
            <w:pPr>
              <w:spacing w:before="26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(ii) if yes</w:t>
            </w:r>
          </w:p>
        </w:tc>
      </w:tr>
      <w:tr w:rsidR="00527BBF" w:rsidTr="00DE365A">
        <w:trPr>
          <w:trHeight w:hRule="exact" w:val="506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63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(a) the relevant section of the Act under which the remittance is covered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(b) the amount of income chargeable to tax</w:t>
            </w:r>
          </w:p>
        </w:tc>
        <w:tc>
          <w:tcPr>
            <w:tcW w:w="5102" w:type="dxa"/>
            <w:gridSpan w:val="2"/>
          </w:tcPr>
          <w:p w:rsidR="00527BBF" w:rsidRPr="006B5C96" w:rsidRDefault="00527BBF" w:rsidP="006B5C96">
            <w:pPr>
              <w:spacing w:before="27"/>
              <w:ind w:right="40"/>
              <w:jc w:val="right"/>
              <w:rPr>
                <w:b/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(c) the tax liability</w:t>
            </w:r>
          </w:p>
        </w:tc>
        <w:tc>
          <w:tcPr>
            <w:tcW w:w="5102" w:type="dxa"/>
            <w:gridSpan w:val="2"/>
          </w:tcPr>
          <w:p w:rsidR="00527BBF" w:rsidRPr="006B5C96" w:rsidRDefault="00527BBF" w:rsidP="006B5C96">
            <w:pPr>
              <w:spacing w:before="27"/>
              <w:ind w:right="40"/>
              <w:jc w:val="right"/>
              <w:rPr>
                <w:b/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(d) basis of determining taxable income and tax liability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 w:val="restart"/>
          </w:tcPr>
          <w:p w:rsidR="00527BBF" w:rsidRDefault="00DE365A">
            <w:pPr>
              <w:spacing w:before="21"/>
              <w:ind w:left="4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10</w:t>
            </w:r>
          </w:p>
        </w:tc>
        <w:tc>
          <w:tcPr>
            <w:tcW w:w="9638" w:type="dxa"/>
            <w:gridSpan w:val="3"/>
          </w:tcPr>
          <w:p w:rsidR="00527BBF" w:rsidRDefault="00DE365A">
            <w:pPr>
              <w:spacing w:before="26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If income is chargeable to tax in India and any relief is claimed under DTAA</w:t>
            </w:r>
          </w:p>
        </w:tc>
      </w:tr>
      <w:tr w:rsidR="00527BBF" w:rsidTr="00DE365A">
        <w:trPr>
          <w:trHeight w:hRule="exact" w:val="506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13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(i) Whether tax residency certificate is obtained from the recipient of remittance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(ii) please specify relevant DTAA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(iii) please specify relevant article of DTAA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(iv) taxable income as per DTAA</w:t>
            </w:r>
          </w:p>
        </w:tc>
        <w:tc>
          <w:tcPr>
            <w:tcW w:w="5102" w:type="dxa"/>
            <w:gridSpan w:val="2"/>
          </w:tcPr>
          <w:p w:rsidR="00527BBF" w:rsidRPr="006B5C96" w:rsidRDefault="00527BBF">
            <w:pPr>
              <w:spacing w:before="27"/>
              <w:ind w:right="40"/>
              <w:jc w:val="right"/>
              <w:rPr>
                <w:b/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(v) tax liability as per DTAA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right="40"/>
              <w:jc w:val="right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734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49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A. If the remittance is for royalties, fee for technical services, interest, dividend, </w:t>
            </w:r>
            <w:proofErr w:type="spellStart"/>
            <w:r>
              <w:rPr>
                <w:sz w:val="19"/>
                <w:szCs w:val="19"/>
              </w:rPr>
              <w:t>etc</w:t>
            </w:r>
            <w:proofErr w:type="spellEnd"/>
            <w:r>
              <w:rPr>
                <w:sz w:val="19"/>
                <w:szCs w:val="19"/>
              </w:rPr>
              <w:t>,(not connected with permanent establishment) please indicate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(a) Article of DTAA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506"/>
        </w:trPr>
        <w:tc>
          <w:tcPr>
            <w:tcW w:w="283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12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(b) Rate of TDS required to be deducted in terms of such article of the applicable DTAA</w:t>
            </w:r>
          </w:p>
        </w:tc>
        <w:tc>
          <w:tcPr>
            <w:tcW w:w="5102" w:type="dxa"/>
            <w:gridSpan w:val="2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</w:tbl>
    <w:p w:rsidR="00527BBF" w:rsidRDefault="00527BBF">
      <w:pPr>
        <w:sectPr w:rsidR="00527BBF">
          <w:pgSz w:w="11920" w:h="16840"/>
          <w:pgMar w:top="340" w:right="740" w:bottom="280" w:left="1020" w:header="720" w:footer="720" w:gutter="0"/>
          <w:cols w:space="720"/>
        </w:sectPr>
      </w:pPr>
    </w:p>
    <w:p w:rsidR="00527BBF" w:rsidRDefault="00527BBF">
      <w:pPr>
        <w:spacing w:before="6" w:line="80" w:lineRule="exact"/>
        <w:rPr>
          <w:sz w:val="8"/>
          <w:szCs w:val="8"/>
        </w:rPr>
      </w:pP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"/>
        <w:gridCol w:w="4536"/>
        <w:gridCol w:w="5102"/>
      </w:tblGrid>
      <w:tr w:rsidR="00527BBF" w:rsidTr="00DE365A">
        <w:trPr>
          <w:trHeight w:hRule="exact" w:val="506"/>
        </w:trPr>
        <w:tc>
          <w:tcPr>
            <w:tcW w:w="288" w:type="dxa"/>
            <w:vMerge w:val="restart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62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B. In case the remittance is on account of business income, please indicate</w:t>
            </w:r>
          </w:p>
        </w:tc>
        <w:tc>
          <w:tcPr>
            <w:tcW w:w="5102" w:type="dxa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(a) Whether such income is liable to tax in India</w:t>
            </w:r>
          </w:p>
        </w:tc>
        <w:tc>
          <w:tcPr>
            <w:tcW w:w="5102" w:type="dxa"/>
          </w:tcPr>
          <w:p w:rsidR="00527BBF" w:rsidRDefault="00527BBF"/>
        </w:tc>
      </w:tr>
      <w:tr w:rsidR="00527BBF" w:rsidTr="00DE365A">
        <w:trPr>
          <w:trHeight w:hRule="exact" w:val="506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16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(b) If so, The basis of arriving at the rate of deduction of tax</w:t>
            </w:r>
          </w:p>
        </w:tc>
        <w:tc>
          <w:tcPr>
            <w:tcW w:w="5102" w:type="dxa"/>
          </w:tcPr>
          <w:p w:rsidR="00527BBF" w:rsidRDefault="00527BBF"/>
        </w:tc>
      </w:tr>
      <w:tr w:rsidR="00527BBF" w:rsidTr="00DE365A">
        <w:trPr>
          <w:trHeight w:hRule="exact" w:val="506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6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(c) If not, the please furnish brief reasons thereof. specifying relevant article of DTAA</w:t>
            </w:r>
          </w:p>
        </w:tc>
        <w:tc>
          <w:tcPr>
            <w:tcW w:w="5102" w:type="dxa"/>
          </w:tcPr>
          <w:p w:rsidR="00527BBF" w:rsidRDefault="00527BBF"/>
        </w:tc>
      </w:tr>
      <w:tr w:rsidR="00527BBF" w:rsidTr="00DE365A">
        <w:trPr>
          <w:trHeight w:hRule="exact" w:val="506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26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C. In case the remittance is on account of capital gains, please indicate</w:t>
            </w:r>
          </w:p>
        </w:tc>
        <w:tc>
          <w:tcPr>
            <w:tcW w:w="5102" w:type="dxa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(a) amount of long term capital gains</w:t>
            </w:r>
          </w:p>
        </w:tc>
        <w:tc>
          <w:tcPr>
            <w:tcW w:w="5102" w:type="dxa"/>
          </w:tcPr>
          <w:p w:rsidR="00527BBF" w:rsidRDefault="00527BBF"/>
        </w:tc>
      </w:tr>
      <w:tr w:rsidR="00527BBF" w:rsidTr="00DE365A">
        <w:trPr>
          <w:trHeight w:hRule="exact" w:val="278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(b) amount of short-term capital gains</w:t>
            </w:r>
          </w:p>
        </w:tc>
        <w:tc>
          <w:tcPr>
            <w:tcW w:w="5102" w:type="dxa"/>
          </w:tcPr>
          <w:p w:rsidR="00527BBF" w:rsidRDefault="00527BBF"/>
        </w:tc>
      </w:tr>
      <w:tr w:rsidR="00527BBF" w:rsidTr="00DE365A">
        <w:trPr>
          <w:trHeight w:hRule="exact" w:val="278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(c) basis of arriving at taxable income</w:t>
            </w:r>
          </w:p>
        </w:tc>
        <w:tc>
          <w:tcPr>
            <w:tcW w:w="5102" w:type="dxa"/>
          </w:tcPr>
          <w:p w:rsidR="00527BBF" w:rsidRDefault="00527BBF"/>
        </w:tc>
      </w:tr>
      <w:tr w:rsidR="00527BBF" w:rsidTr="00DE365A">
        <w:trPr>
          <w:trHeight w:hRule="exact" w:val="506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D. In case of other remittance not covered by sub-items</w:t>
            </w:r>
          </w:p>
          <w:p w:rsidR="00527BBF" w:rsidRDefault="00DE365A">
            <w:pPr>
              <w:spacing w:before="9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A, B and C</w:t>
            </w:r>
          </w:p>
        </w:tc>
        <w:tc>
          <w:tcPr>
            <w:tcW w:w="5102" w:type="dxa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(a) Please specify nature of remittance</w:t>
            </w:r>
          </w:p>
        </w:tc>
        <w:tc>
          <w:tcPr>
            <w:tcW w:w="5102" w:type="dxa"/>
          </w:tcPr>
          <w:p w:rsidR="00527BBF" w:rsidRDefault="00527BBF"/>
        </w:tc>
      </w:tr>
      <w:tr w:rsidR="00527BBF" w:rsidTr="00DE365A">
        <w:trPr>
          <w:trHeight w:hRule="exact" w:val="278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(b) Whether taxable in India as per DTAA</w:t>
            </w:r>
          </w:p>
        </w:tc>
        <w:tc>
          <w:tcPr>
            <w:tcW w:w="5102" w:type="dxa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506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6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(c) If yes, rate of TDS required to be deducted in terms of such article of the applicable DTAA</w:t>
            </w:r>
          </w:p>
        </w:tc>
        <w:tc>
          <w:tcPr>
            <w:tcW w:w="5102" w:type="dxa"/>
          </w:tcPr>
          <w:p w:rsidR="00527BBF" w:rsidRDefault="00527BBF"/>
        </w:tc>
      </w:tr>
      <w:tr w:rsidR="00527BBF" w:rsidTr="00DE365A">
        <w:trPr>
          <w:trHeight w:hRule="exact" w:val="506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173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(d) if not, please furnish brief reasons thereof specifying relevant article of DTAA</w:t>
            </w:r>
          </w:p>
        </w:tc>
        <w:tc>
          <w:tcPr>
            <w:tcW w:w="5102" w:type="dxa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8" w:type="dxa"/>
          </w:tcPr>
          <w:p w:rsidR="00527BBF" w:rsidRDefault="00DE365A">
            <w:pPr>
              <w:spacing w:before="21"/>
              <w:ind w:left="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9638" w:type="dxa"/>
            <w:gridSpan w:val="2"/>
          </w:tcPr>
          <w:p w:rsidR="00527BBF" w:rsidRDefault="00DE365A">
            <w:pPr>
              <w:spacing w:before="26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Amount of TDS</w:t>
            </w:r>
          </w:p>
        </w:tc>
      </w:tr>
      <w:tr w:rsidR="00527BBF" w:rsidTr="00DE365A">
        <w:trPr>
          <w:trHeight w:hRule="exact" w:val="278"/>
        </w:trPr>
        <w:tc>
          <w:tcPr>
            <w:tcW w:w="288" w:type="dxa"/>
            <w:vMerge w:val="restart"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In foreign currency</w:t>
            </w:r>
          </w:p>
        </w:tc>
        <w:tc>
          <w:tcPr>
            <w:tcW w:w="5102" w:type="dxa"/>
          </w:tcPr>
          <w:p w:rsidR="00527BBF" w:rsidRPr="00000572" w:rsidRDefault="00527BBF" w:rsidP="00F454CA">
            <w:pPr>
              <w:spacing w:before="27"/>
              <w:ind w:right="40"/>
              <w:jc w:val="right"/>
              <w:rPr>
                <w:b/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In Indian </w:t>
            </w:r>
            <w:proofErr w:type="spellStart"/>
            <w:r>
              <w:rPr>
                <w:sz w:val="19"/>
                <w:szCs w:val="19"/>
              </w:rPr>
              <w:t>Rs</w:t>
            </w:r>
            <w:proofErr w:type="spellEnd"/>
          </w:p>
        </w:tc>
        <w:tc>
          <w:tcPr>
            <w:tcW w:w="5102" w:type="dxa"/>
          </w:tcPr>
          <w:p w:rsidR="00527BBF" w:rsidRDefault="00527BBF" w:rsidP="00000572">
            <w:pPr>
              <w:spacing w:before="27"/>
              <w:ind w:right="40"/>
              <w:jc w:val="right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8" w:type="dxa"/>
            <w:vMerge w:val="restart"/>
          </w:tcPr>
          <w:p w:rsidR="00527BBF" w:rsidRDefault="00DE365A">
            <w:pPr>
              <w:spacing w:before="21"/>
              <w:ind w:left="47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Rate of TDS</w:t>
            </w:r>
          </w:p>
        </w:tc>
        <w:tc>
          <w:tcPr>
            <w:tcW w:w="5102" w:type="dxa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66"/>
        </w:trPr>
        <w:tc>
          <w:tcPr>
            <w:tcW w:w="288" w:type="dxa"/>
            <w:vMerge/>
          </w:tcPr>
          <w:p w:rsidR="00527BBF" w:rsidRDefault="00527BBF"/>
        </w:tc>
        <w:tc>
          <w:tcPr>
            <w:tcW w:w="4535" w:type="dxa"/>
          </w:tcPr>
          <w:p w:rsidR="00527BBF" w:rsidRDefault="00527BBF"/>
        </w:tc>
        <w:tc>
          <w:tcPr>
            <w:tcW w:w="5102" w:type="dxa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506"/>
        </w:trPr>
        <w:tc>
          <w:tcPr>
            <w:tcW w:w="288" w:type="dxa"/>
          </w:tcPr>
          <w:p w:rsidR="00527BBF" w:rsidRDefault="00DE365A">
            <w:pPr>
              <w:spacing w:before="21"/>
              <w:ind w:left="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4535" w:type="dxa"/>
          </w:tcPr>
          <w:p w:rsidR="00527BBF" w:rsidRDefault="00DE365A">
            <w:pPr>
              <w:spacing w:before="21" w:line="250" w:lineRule="auto"/>
              <w:ind w:left="40" w:right="60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Actual amount of remittance after TDS (In foreign currency)</w:t>
            </w:r>
          </w:p>
        </w:tc>
        <w:tc>
          <w:tcPr>
            <w:tcW w:w="5102" w:type="dxa"/>
          </w:tcPr>
          <w:p w:rsidR="00527BBF" w:rsidRDefault="00527BBF" w:rsidP="00F454CA">
            <w:pPr>
              <w:spacing w:before="27"/>
              <w:ind w:right="40"/>
              <w:jc w:val="right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288" w:type="dxa"/>
          </w:tcPr>
          <w:p w:rsidR="00527BBF" w:rsidRDefault="00DE365A">
            <w:pPr>
              <w:spacing w:before="21"/>
              <w:ind w:left="4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4535" w:type="dxa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Date of deduction of tax at source, if any</w:t>
            </w:r>
          </w:p>
        </w:tc>
        <w:tc>
          <w:tcPr>
            <w:tcW w:w="5102" w:type="dxa"/>
          </w:tcPr>
          <w:p w:rsidR="00527BBF" w:rsidRDefault="00527BBF">
            <w:pPr>
              <w:spacing w:before="27"/>
              <w:ind w:left="40"/>
              <w:rPr>
                <w:sz w:val="18"/>
                <w:szCs w:val="18"/>
              </w:rPr>
            </w:pPr>
          </w:p>
        </w:tc>
      </w:tr>
      <w:tr w:rsidR="00527BBF" w:rsidTr="00DE365A">
        <w:trPr>
          <w:trHeight w:hRule="exact" w:val="278"/>
        </w:trPr>
        <w:tc>
          <w:tcPr>
            <w:tcW w:w="4824" w:type="dxa"/>
            <w:gridSpan w:val="2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Accountant Name</w:t>
            </w:r>
          </w:p>
        </w:tc>
        <w:tc>
          <w:tcPr>
            <w:tcW w:w="5102" w:type="dxa"/>
          </w:tcPr>
          <w:p w:rsidR="00527BBF" w:rsidRDefault="00BC0B36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DEEPA</w:t>
            </w:r>
            <w:r w:rsidR="00DE365A">
              <w:rPr>
                <w:b/>
                <w:sz w:val="18"/>
                <w:szCs w:val="18"/>
              </w:rPr>
              <w:t xml:space="preserve"> AGARWAL</w:t>
            </w:r>
          </w:p>
        </w:tc>
      </w:tr>
      <w:tr w:rsidR="00527BBF" w:rsidTr="00DE365A">
        <w:trPr>
          <w:trHeight w:hRule="exact" w:val="278"/>
        </w:trPr>
        <w:tc>
          <w:tcPr>
            <w:tcW w:w="4824" w:type="dxa"/>
            <w:gridSpan w:val="2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Name of the proprietorship/firm</w:t>
            </w:r>
          </w:p>
        </w:tc>
        <w:tc>
          <w:tcPr>
            <w:tcW w:w="5102" w:type="dxa"/>
          </w:tcPr>
          <w:p w:rsidR="00527BBF" w:rsidRDefault="00BC0B36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DEEPA</w:t>
            </w:r>
            <w:r w:rsidR="00DE365A">
              <w:rPr>
                <w:b/>
                <w:sz w:val="18"/>
                <w:szCs w:val="18"/>
              </w:rPr>
              <w:t xml:space="preserve"> AGARWAL</w:t>
            </w:r>
          </w:p>
        </w:tc>
      </w:tr>
      <w:tr w:rsidR="00527BBF" w:rsidTr="00DE365A">
        <w:trPr>
          <w:trHeight w:hRule="exact" w:val="482"/>
        </w:trPr>
        <w:tc>
          <w:tcPr>
            <w:tcW w:w="4824" w:type="dxa"/>
            <w:gridSpan w:val="2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Address</w:t>
            </w:r>
          </w:p>
        </w:tc>
        <w:tc>
          <w:tcPr>
            <w:tcW w:w="5102" w:type="dxa"/>
          </w:tcPr>
          <w:p w:rsidR="00527BBF" w:rsidRDefault="00BC0B36">
            <w:pPr>
              <w:spacing w:before="27" w:line="250" w:lineRule="auto"/>
              <w:ind w:left="40" w:right="116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Pr="00BC0B36">
              <w:rPr>
                <w:b/>
                <w:sz w:val="18"/>
                <w:szCs w:val="18"/>
                <w:vertAlign w:val="superscript"/>
              </w:rPr>
              <w:t>th</w:t>
            </w:r>
            <w:r>
              <w:rPr>
                <w:b/>
                <w:sz w:val="18"/>
                <w:szCs w:val="18"/>
              </w:rPr>
              <w:t xml:space="preserve"> FLOOR, NANDRAM MARKET,KOLKATA-700001</w:t>
            </w:r>
          </w:p>
        </w:tc>
      </w:tr>
      <w:tr w:rsidR="00527BBF" w:rsidTr="00DE365A">
        <w:trPr>
          <w:trHeight w:hRule="exact" w:val="278"/>
        </w:trPr>
        <w:tc>
          <w:tcPr>
            <w:tcW w:w="4824" w:type="dxa"/>
            <w:gridSpan w:val="2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Membership No</w:t>
            </w:r>
          </w:p>
        </w:tc>
        <w:tc>
          <w:tcPr>
            <w:tcW w:w="5102" w:type="dxa"/>
          </w:tcPr>
          <w:p w:rsidR="00527BBF" w:rsidRDefault="00BC0B36">
            <w:pPr>
              <w:spacing w:before="27"/>
              <w:ind w:left="4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304283</w:t>
            </w:r>
          </w:p>
        </w:tc>
      </w:tr>
      <w:tr w:rsidR="00527BBF" w:rsidTr="00DE365A">
        <w:trPr>
          <w:trHeight w:hRule="exact" w:val="278"/>
        </w:trPr>
        <w:tc>
          <w:tcPr>
            <w:tcW w:w="4824" w:type="dxa"/>
            <w:gridSpan w:val="2"/>
          </w:tcPr>
          <w:p w:rsidR="00527BBF" w:rsidRDefault="00DE365A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Registration No</w:t>
            </w:r>
          </w:p>
        </w:tc>
        <w:tc>
          <w:tcPr>
            <w:tcW w:w="5102" w:type="dxa"/>
          </w:tcPr>
          <w:p w:rsidR="00527BBF" w:rsidRDefault="00527BBF"/>
        </w:tc>
      </w:tr>
      <w:tr w:rsidR="001A3F79" w:rsidTr="00DE365A">
        <w:trPr>
          <w:trHeight w:hRule="exact" w:val="278"/>
        </w:trPr>
        <w:tc>
          <w:tcPr>
            <w:tcW w:w="4824" w:type="dxa"/>
            <w:gridSpan w:val="2"/>
          </w:tcPr>
          <w:p w:rsidR="001A3F79" w:rsidRDefault="001A3F79">
            <w:pPr>
              <w:spacing w:before="21"/>
              <w:ind w:left="4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UDIN</w:t>
            </w:r>
          </w:p>
        </w:tc>
        <w:tc>
          <w:tcPr>
            <w:tcW w:w="5102" w:type="dxa"/>
          </w:tcPr>
          <w:p w:rsidR="001A3F79" w:rsidRDefault="00BC0B36" w:rsidP="00630407">
            <w:pPr>
              <w:spacing w:before="27"/>
              <w:ind w:left="40"/>
            </w:pPr>
            <w:r>
              <w:rPr>
                <w:b/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</w:tc>
      </w:tr>
    </w:tbl>
    <w:p w:rsidR="00527BBF" w:rsidRDefault="00527BBF" w:rsidP="00E85B21">
      <w:pPr>
        <w:spacing w:before="6" w:line="240" w:lineRule="exact"/>
        <w:rPr>
          <w:sz w:val="24"/>
          <w:szCs w:val="24"/>
        </w:rPr>
      </w:pPr>
    </w:p>
    <w:sectPr w:rsidR="00527BBF">
      <w:pgSz w:w="11920" w:h="16840"/>
      <w:pgMar w:top="34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97733"/>
    <w:multiLevelType w:val="multilevel"/>
    <w:tmpl w:val="7A4057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BBF"/>
    <w:rsid w:val="00000572"/>
    <w:rsid w:val="001A3F79"/>
    <w:rsid w:val="001B67C8"/>
    <w:rsid w:val="002F2A51"/>
    <w:rsid w:val="00527BBF"/>
    <w:rsid w:val="005A0930"/>
    <w:rsid w:val="00630407"/>
    <w:rsid w:val="006B5C96"/>
    <w:rsid w:val="008B6350"/>
    <w:rsid w:val="00BC0B36"/>
    <w:rsid w:val="00C163C4"/>
    <w:rsid w:val="00DB7DAC"/>
    <w:rsid w:val="00DE365A"/>
    <w:rsid w:val="00E35A7E"/>
    <w:rsid w:val="00E85B21"/>
    <w:rsid w:val="00ED0E13"/>
    <w:rsid w:val="00F4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16</cp:revision>
  <dcterms:created xsi:type="dcterms:W3CDTF">2021-06-16T02:49:00Z</dcterms:created>
  <dcterms:modified xsi:type="dcterms:W3CDTF">2021-06-16T16:03:00Z</dcterms:modified>
</cp:coreProperties>
</file>