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D75" w:rsidRDefault="00562CB3">
      <w:pPr>
        <w:spacing w:before="74"/>
        <w:ind w:left="2534" w:right="1294"/>
        <w:jc w:val="center"/>
        <w:rPr>
          <w:sz w:val="19"/>
          <w:szCs w:val="19"/>
        </w:rPr>
      </w:pPr>
      <w:r>
        <w:rPr>
          <w:b/>
          <w:sz w:val="19"/>
          <w:szCs w:val="19"/>
        </w:rPr>
        <w:t>FORM NO. 15CA</w:t>
      </w:r>
    </w:p>
    <w:p w:rsidR="009C5D75" w:rsidRDefault="00562CB3">
      <w:pPr>
        <w:spacing w:before="9"/>
        <w:ind w:left="2655" w:right="1415"/>
        <w:jc w:val="center"/>
        <w:rPr>
          <w:sz w:val="19"/>
          <w:szCs w:val="19"/>
        </w:rPr>
      </w:pPr>
      <w:r>
        <w:rPr>
          <w:sz w:val="19"/>
          <w:szCs w:val="19"/>
        </w:rPr>
        <w:t>[See rule 37BB]</w:t>
      </w:r>
    </w:p>
    <w:p w:rsidR="009C5D75" w:rsidRDefault="00562CB3">
      <w:pPr>
        <w:spacing w:before="10" w:line="120" w:lineRule="exact"/>
        <w:ind w:left="1143" w:right="-34"/>
        <w:jc w:val="center"/>
        <w:rPr>
          <w:sz w:val="19"/>
          <w:szCs w:val="19"/>
        </w:rPr>
      </w:pPr>
      <w:r>
        <w:rPr>
          <w:b/>
          <w:position w:val="-7"/>
          <w:sz w:val="19"/>
          <w:szCs w:val="19"/>
        </w:rPr>
        <w:t>-</w:t>
      </w:r>
    </w:p>
    <w:p w:rsidR="009C5D75" w:rsidRPr="00FE5177" w:rsidRDefault="00FE5177" w:rsidP="00FE5177">
      <w:pPr>
        <w:spacing w:line="300" w:lineRule="exact"/>
        <w:ind w:firstLine="1096"/>
        <w:rPr>
          <w:b/>
          <w:position w:val="-2"/>
          <w:sz w:val="19"/>
          <w:szCs w:val="19"/>
        </w:rPr>
      </w:pPr>
      <w:r w:rsidRPr="00FE5177">
        <w:rPr>
          <w:b/>
          <w:position w:val="-2"/>
          <w:sz w:val="19"/>
          <w:szCs w:val="19"/>
        </w:rPr>
        <w:t xml:space="preserve">Information to be furnished for payments, to a </w:t>
      </w:r>
      <w:proofErr w:type="spellStart"/>
      <w:r w:rsidRPr="00FE5177">
        <w:rPr>
          <w:b/>
          <w:position w:val="-2"/>
          <w:sz w:val="19"/>
          <w:szCs w:val="19"/>
        </w:rPr>
        <w:t xml:space="preserve">non </w:t>
      </w:r>
      <w:r w:rsidR="00562CB3" w:rsidRPr="00FE5177">
        <w:rPr>
          <w:b/>
          <w:position w:val="-2"/>
          <w:sz w:val="19"/>
          <w:szCs w:val="19"/>
        </w:rPr>
        <w:br w:type="column"/>
      </w:r>
      <w:r w:rsidR="00562CB3" w:rsidRPr="00FE5177">
        <w:rPr>
          <w:b/>
          <w:position w:val="-2"/>
          <w:sz w:val="19"/>
          <w:szCs w:val="19"/>
        </w:rPr>
        <w:lastRenderedPageBreak/>
        <w:t>Acknowledgement</w:t>
      </w:r>
      <w:proofErr w:type="spellEnd"/>
    </w:p>
    <w:p w:rsidR="009C5D75" w:rsidRDefault="00562CB3">
      <w:pPr>
        <w:spacing w:before="9"/>
        <w:ind w:left="377" w:right="1155"/>
        <w:jc w:val="center"/>
        <w:rPr>
          <w:sz w:val="19"/>
          <w:szCs w:val="19"/>
        </w:rPr>
        <w:sectPr w:rsidR="009C5D75">
          <w:pgSz w:w="11920" w:h="16840"/>
          <w:pgMar w:top="740" w:right="740" w:bottom="280" w:left="1300" w:header="720" w:footer="720" w:gutter="0"/>
          <w:cols w:num="2" w:space="720" w:equalWidth="0">
            <w:col w:w="5374" w:space="2216"/>
            <w:col w:w="2290"/>
          </w:cols>
        </w:sectPr>
      </w:pPr>
      <w:r>
        <w:rPr>
          <w:b/>
          <w:sz w:val="19"/>
          <w:szCs w:val="19"/>
        </w:rPr>
        <w:t>Number</w:t>
      </w:r>
    </w:p>
    <w:p w:rsidR="009C5D75" w:rsidRDefault="00562CB3">
      <w:pPr>
        <w:spacing w:line="300" w:lineRule="exact"/>
        <w:ind w:left="1096"/>
        <w:rPr>
          <w:sz w:val="19"/>
          <w:szCs w:val="19"/>
        </w:rPr>
      </w:pPr>
      <w:proofErr w:type="gramStart"/>
      <w:r>
        <w:rPr>
          <w:b/>
          <w:position w:val="-2"/>
          <w:sz w:val="19"/>
          <w:szCs w:val="19"/>
        </w:rPr>
        <w:lastRenderedPageBreak/>
        <w:t>resident</w:t>
      </w:r>
      <w:proofErr w:type="gramEnd"/>
      <w:r>
        <w:rPr>
          <w:b/>
          <w:position w:val="-2"/>
          <w:sz w:val="19"/>
          <w:szCs w:val="19"/>
        </w:rPr>
        <w:t xml:space="preserve"> not being a company, or to a foreign company                                           </w:t>
      </w:r>
      <w:r>
        <w:rPr>
          <w:b/>
          <w:spacing w:val="18"/>
          <w:position w:val="-2"/>
          <w:sz w:val="19"/>
          <w:szCs w:val="19"/>
        </w:rPr>
        <w:t xml:space="preserve"> </w:t>
      </w:r>
    </w:p>
    <w:p w:rsidR="009C5D75" w:rsidRDefault="009C5D75">
      <w:pPr>
        <w:spacing w:line="100" w:lineRule="exact"/>
        <w:rPr>
          <w:sz w:val="11"/>
          <w:szCs w:val="11"/>
        </w:rPr>
      </w:pPr>
    </w:p>
    <w:p w:rsidR="009C5D75" w:rsidRDefault="009C5D75">
      <w:pPr>
        <w:spacing w:line="200" w:lineRule="exact"/>
      </w:pPr>
    </w:p>
    <w:tbl>
      <w:tblPr>
        <w:tblW w:w="0" w:type="auto"/>
        <w:tblInd w:w="107" w:type="dxa"/>
        <w:tblLayout w:type="fixed"/>
        <w:tblCellMar>
          <w:left w:w="0" w:type="dxa"/>
          <w:right w:w="0" w:type="dxa"/>
        </w:tblCellMar>
        <w:tblLook w:val="01E0" w:firstRow="1" w:lastRow="1" w:firstColumn="1" w:lastColumn="1" w:noHBand="0" w:noVBand="0"/>
      </w:tblPr>
      <w:tblGrid>
        <w:gridCol w:w="9638"/>
      </w:tblGrid>
      <w:tr w:rsidR="009C5D75">
        <w:trPr>
          <w:trHeight w:hRule="exact" w:val="694"/>
        </w:trPr>
        <w:tc>
          <w:tcPr>
            <w:tcW w:w="9638" w:type="dxa"/>
            <w:tcBorders>
              <w:top w:val="single" w:sz="4" w:space="0" w:color="000000"/>
              <w:left w:val="single" w:sz="4" w:space="0" w:color="000000"/>
              <w:bottom w:val="single" w:sz="4" w:space="0" w:color="000000"/>
              <w:right w:val="single" w:sz="4" w:space="0" w:color="000000"/>
            </w:tcBorders>
          </w:tcPr>
          <w:p w:rsidR="009C5D75" w:rsidRDefault="00562CB3">
            <w:pPr>
              <w:spacing w:line="200" w:lineRule="exact"/>
              <w:rPr>
                <w:sz w:val="19"/>
                <w:szCs w:val="19"/>
              </w:rPr>
            </w:pPr>
            <w:r>
              <w:rPr>
                <w:b/>
                <w:sz w:val="19"/>
                <w:szCs w:val="19"/>
              </w:rPr>
              <w:t>PART A - To be filled up if the remittance is chargeable to tax under the provisions of the Income-tax Act,1961 and</w:t>
            </w:r>
          </w:p>
          <w:p w:rsidR="009C5D75" w:rsidRDefault="00562CB3">
            <w:pPr>
              <w:spacing w:before="9" w:line="250" w:lineRule="auto"/>
              <w:ind w:right="265"/>
              <w:rPr>
                <w:sz w:val="19"/>
                <w:szCs w:val="19"/>
              </w:rPr>
            </w:pPr>
            <w:proofErr w:type="gramStart"/>
            <w:r>
              <w:rPr>
                <w:b/>
                <w:sz w:val="19"/>
                <w:szCs w:val="19"/>
              </w:rPr>
              <w:t>the</w:t>
            </w:r>
            <w:proofErr w:type="gramEnd"/>
            <w:r>
              <w:rPr>
                <w:b/>
                <w:sz w:val="19"/>
                <w:szCs w:val="19"/>
              </w:rPr>
              <w:t xml:space="preserve"> remittance or the aggregate of such remittances, as the case may be, does not exceed five lakh rupees during the financial year.</w:t>
            </w:r>
          </w:p>
        </w:tc>
      </w:tr>
      <w:tr w:rsidR="009C5D75">
        <w:trPr>
          <w:trHeight w:hRule="exact" w:val="694"/>
        </w:trPr>
        <w:tc>
          <w:tcPr>
            <w:tcW w:w="9638" w:type="dxa"/>
            <w:tcBorders>
              <w:top w:val="single" w:sz="4" w:space="0" w:color="000000"/>
              <w:left w:val="single" w:sz="4" w:space="0" w:color="000000"/>
              <w:bottom w:val="single" w:sz="4" w:space="0" w:color="000000"/>
              <w:right w:val="single" w:sz="4" w:space="0" w:color="000000"/>
            </w:tcBorders>
          </w:tcPr>
          <w:p w:rsidR="009C5D75" w:rsidRDefault="00562CB3">
            <w:pPr>
              <w:spacing w:line="200" w:lineRule="exact"/>
              <w:rPr>
                <w:sz w:val="19"/>
                <w:szCs w:val="19"/>
              </w:rPr>
            </w:pPr>
            <w:r>
              <w:rPr>
                <w:b/>
                <w:sz w:val="19"/>
                <w:szCs w:val="19"/>
              </w:rPr>
              <w:t>PART B - To be filled up if the remittance is chargeable to tax under the provisions of the Income-tax Act,1961 and</w:t>
            </w:r>
          </w:p>
          <w:p w:rsidR="009C5D75" w:rsidRDefault="00562CB3">
            <w:pPr>
              <w:spacing w:before="9" w:line="250" w:lineRule="auto"/>
              <w:ind w:right="144"/>
              <w:rPr>
                <w:sz w:val="19"/>
                <w:szCs w:val="19"/>
              </w:rPr>
            </w:pPr>
            <w:proofErr w:type="gramStart"/>
            <w:r>
              <w:rPr>
                <w:b/>
                <w:sz w:val="19"/>
                <w:szCs w:val="19"/>
              </w:rPr>
              <w:t>the</w:t>
            </w:r>
            <w:proofErr w:type="gramEnd"/>
            <w:r>
              <w:rPr>
                <w:b/>
                <w:sz w:val="19"/>
                <w:szCs w:val="19"/>
              </w:rPr>
              <w:t xml:space="preserve"> remittance or the aggregate of such remittances, as the case may be, exceeds five lakh rupees during the financial year and an order/ certificate u/s 195(2)/ 195(3)/ 197 of Income-tax Act has been obtained from the Assessing Officer.</w:t>
            </w:r>
          </w:p>
        </w:tc>
      </w:tr>
      <w:tr w:rsidR="009C5D75">
        <w:trPr>
          <w:trHeight w:hRule="exact" w:val="922"/>
        </w:trPr>
        <w:tc>
          <w:tcPr>
            <w:tcW w:w="9638" w:type="dxa"/>
            <w:tcBorders>
              <w:top w:val="single" w:sz="4" w:space="0" w:color="000000"/>
              <w:left w:val="single" w:sz="4" w:space="0" w:color="000000"/>
              <w:bottom w:val="single" w:sz="4" w:space="0" w:color="000000"/>
              <w:right w:val="single" w:sz="4" w:space="0" w:color="000000"/>
            </w:tcBorders>
          </w:tcPr>
          <w:p w:rsidR="009C5D75" w:rsidRDefault="00562CB3">
            <w:pPr>
              <w:spacing w:line="200" w:lineRule="exact"/>
              <w:rPr>
                <w:sz w:val="19"/>
                <w:szCs w:val="19"/>
              </w:rPr>
            </w:pPr>
            <w:r>
              <w:rPr>
                <w:b/>
                <w:sz w:val="19"/>
                <w:szCs w:val="19"/>
              </w:rPr>
              <w:t>PART C - To be filled up if the remittance is chargeable to tax under the provisions of Income-tax Act, 1961 and the</w:t>
            </w:r>
          </w:p>
          <w:p w:rsidR="009C5D75" w:rsidRDefault="00562CB3">
            <w:pPr>
              <w:spacing w:before="9" w:line="250" w:lineRule="auto"/>
              <w:ind w:right="49"/>
              <w:rPr>
                <w:sz w:val="19"/>
                <w:szCs w:val="19"/>
              </w:rPr>
            </w:pPr>
            <w:r>
              <w:rPr>
                <w:b/>
                <w:sz w:val="19"/>
                <w:szCs w:val="19"/>
              </w:rPr>
              <w:t>remittance or the aggregate of such remittances, as the case may be, exceeds five lakh rupees during the financial year and a certificate in Form No. 15CB from an accountant as defined in the Explanation below sub-section (2) of section</w:t>
            </w:r>
          </w:p>
          <w:p w:rsidR="009C5D75" w:rsidRDefault="00562CB3">
            <w:pPr>
              <w:rPr>
                <w:sz w:val="19"/>
                <w:szCs w:val="19"/>
              </w:rPr>
            </w:pPr>
            <w:r>
              <w:rPr>
                <w:b/>
                <w:sz w:val="19"/>
                <w:szCs w:val="19"/>
              </w:rPr>
              <w:t>288 has been obtained.</w:t>
            </w:r>
          </w:p>
        </w:tc>
      </w:tr>
      <w:tr w:rsidR="009C5D75">
        <w:trPr>
          <w:trHeight w:hRule="exact" w:val="466"/>
        </w:trPr>
        <w:tc>
          <w:tcPr>
            <w:tcW w:w="9638" w:type="dxa"/>
            <w:tcBorders>
              <w:top w:val="single" w:sz="4" w:space="0" w:color="000000"/>
              <w:left w:val="single" w:sz="4" w:space="0" w:color="000000"/>
              <w:bottom w:val="single" w:sz="4" w:space="0" w:color="000000"/>
              <w:right w:val="single" w:sz="4" w:space="0" w:color="000000"/>
            </w:tcBorders>
          </w:tcPr>
          <w:p w:rsidR="009C5D75" w:rsidRDefault="00562CB3">
            <w:pPr>
              <w:spacing w:line="200" w:lineRule="exact"/>
              <w:rPr>
                <w:sz w:val="19"/>
                <w:szCs w:val="19"/>
              </w:rPr>
            </w:pPr>
            <w:r>
              <w:rPr>
                <w:b/>
                <w:sz w:val="19"/>
                <w:szCs w:val="19"/>
              </w:rPr>
              <w:t>PART D - To be filled up if the remittance is not chargeable to tax under the provisions of the Income-tax Act,1961</w:t>
            </w:r>
          </w:p>
          <w:p w:rsidR="009C5D75" w:rsidRDefault="00562CB3">
            <w:pPr>
              <w:spacing w:before="9"/>
              <w:rPr>
                <w:sz w:val="19"/>
                <w:szCs w:val="19"/>
              </w:rPr>
            </w:pPr>
            <w:r>
              <w:rPr>
                <w:b/>
                <w:sz w:val="19"/>
                <w:szCs w:val="19"/>
              </w:rPr>
              <w:t>{</w:t>
            </w:r>
            <w:proofErr w:type="gramStart"/>
            <w:r>
              <w:rPr>
                <w:b/>
                <w:sz w:val="19"/>
                <w:szCs w:val="19"/>
              </w:rPr>
              <w:t>other</w:t>
            </w:r>
            <w:proofErr w:type="gramEnd"/>
            <w:r>
              <w:rPr>
                <w:b/>
                <w:sz w:val="19"/>
                <w:szCs w:val="19"/>
              </w:rPr>
              <w:t xml:space="preserve"> than payments referred to in rule 37BB(3)} by the person referred to in rule 37BB(2).</w:t>
            </w:r>
          </w:p>
        </w:tc>
      </w:tr>
    </w:tbl>
    <w:p w:rsidR="009C5D75" w:rsidRDefault="009C5D75">
      <w:pPr>
        <w:spacing w:before="3" w:line="220" w:lineRule="exact"/>
        <w:rPr>
          <w:sz w:val="22"/>
          <w:szCs w:val="22"/>
        </w:rPr>
      </w:pPr>
    </w:p>
    <w:p w:rsidR="009C5D75" w:rsidRDefault="00562CB3">
      <w:pPr>
        <w:spacing w:before="35" w:line="200" w:lineRule="exact"/>
        <w:ind w:left="117"/>
        <w:rPr>
          <w:sz w:val="18"/>
          <w:szCs w:val="18"/>
        </w:rPr>
      </w:pPr>
      <w:r>
        <w:rPr>
          <w:position w:val="-1"/>
          <w:sz w:val="19"/>
          <w:szCs w:val="19"/>
        </w:rPr>
        <w:t xml:space="preserve">Please select the relevant part from the drop down. </w:t>
      </w:r>
      <w:r>
        <w:rPr>
          <w:b/>
          <w:position w:val="-1"/>
          <w:sz w:val="18"/>
          <w:szCs w:val="18"/>
          <w:u w:val="single" w:color="000000"/>
        </w:rPr>
        <w:t>PART - C</w:t>
      </w:r>
    </w:p>
    <w:p w:rsidR="009C5D75" w:rsidRDefault="009C5D75">
      <w:pPr>
        <w:spacing w:before="15" w:line="280" w:lineRule="exact"/>
        <w:rPr>
          <w:sz w:val="28"/>
          <w:szCs w:val="28"/>
        </w:rPr>
      </w:pPr>
    </w:p>
    <w:p w:rsidR="009C5D75" w:rsidRDefault="00562CB3">
      <w:pPr>
        <w:spacing w:before="35"/>
        <w:ind w:left="4496" w:right="4489"/>
        <w:jc w:val="center"/>
        <w:rPr>
          <w:sz w:val="19"/>
          <w:szCs w:val="19"/>
        </w:rPr>
      </w:pPr>
      <w:r>
        <w:rPr>
          <w:b/>
          <w:sz w:val="19"/>
          <w:szCs w:val="19"/>
        </w:rPr>
        <w:t>PART - C</w:t>
      </w:r>
    </w:p>
    <w:p w:rsidR="009C5D75" w:rsidRDefault="009C5D75">
      <w:pPr>
        <w:spacing w:before="8" w:line="0" w:lineRule="atLeast"/>
        <w:rPr>
          <w:sz w:val="1"/>
          <w:szCs w:val="1"/>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9"/>
        <w:gridCol w:w="5669"/>
      </w:tblGrid>
      <w:tr w:rsidR="009C5D75" w:rsidTr="00187620">
        <w:trPr>
          <w:trHeight w:hRule="exact" w:val="278"/>
        </w:trPr>
        <w:tc>
          <w:tcPr>
            <w:tcW w:w="3969" w:type="dxa"/>
          </w:tcPr>
          <w:p w:rsidR="009C5D75" w:rsidRDefault="00562CB3">
            <w:pPr>
              <w:spacing w:before="21"/>
              <w:ind w:left="40"/>
              <w:rPr>
                <w:sz w:val="19"/>
                <w:szCs w:val="19"/>
              </w:rPr>
            </w:pPr>
            <w:r>
              <w:rPr>
                <w:sz w:val="19"/>
                <w:szCs w:val="19"/>
              </w:rPr>
              <w:t>Acknowledgement No of 15CB</w:t>
            </w:r>
          </w:p>
        </w:tc>
        <w:tc>
          <w:tcPr>
            <w:tcW w:w="5669" w:type="dxa"/>
          </w:tcPr>
          <w:p w:rsidR="009C5D75" w:rsidRDefault="009C5D75">
            <w:pPr>
              <w:spacing w:before="22"/>
              <w:ind w:left="40"/>
              <w:rPr>
                <w:sz w:val="18"/>
                <w:szCs w:val="18"/>
              </w:rPr>
            </w:pPr>
          </w:p>
        </w:tc>
      </w:tr>
      <w:tr w:rsidR="009C5D75" w:rsidTr="00187620">
        <w:trPr>
          <w:trHeight w:hRule="exact" w:val="278"/>
        </w:trPr>
        <w:tc>
          <w:tcPr>
            <w:tcW w:w="9638" w:type="dxa"/>
            <w:gridSpan w:val="2"/>
          </w:tcPr>
          <w:p w:rsidR="009C5D75" w:rsidRDefault="00562CB3">
            <w:pPr>
              <w:spacing w:before="26"/>
              <w:ind w:left="40"/>
              <w:rPr>
                <w:sz w:val="19"/>
                <w:szCs w:val="19"/>
              </w:rPr>
            </w:pPr>
            <w:r>
              <w:rPr>
                <w:b/>
                <w:sz w:val="19"/>
                <w:szCs w:val="19"/>
              </w:rPr>
              <w:t>PART C - Section A</w:t>
            </w:r>
          </w:p>
        </w:tc>
      </w:tr>
      <w:tr w:rsidR="009C5D75" w:rsidTr="00187620">
        <w:trPr>
          <w:trHeight w:hRule="exact" w:val="962"/>
        </w:trPr>
        <w:tc>
          <w:tcPr>
            <w:tcW w:w="9638" w:type="dxa"/>
            <w:gridSpan w:val="2"/>
          </w:tcPr>
          <w:p w:rsidR="009C5D75" w:rsidRDefault="00562CB3">
            <w:pPr>
              <w:spacing w:before="26" w:line="250" w:lineRule="auto"/>
              <w:ind w:left="40" w:right="103"/>
              <w:rPr>
                <w:sz w:val="19"/>
                <w:szCs w:val="19"/>
              </w:rPr>
            </w:pPr>
            <w:r>
              <w:rPr>
                <w:b/>
                <w:sz w:val="19"/>
                <w:szCs w:val="19"/>
              </w:rPr>
              <w:t>To be filled up if the remittance is chargeable to tax under the provisions of Income-tax Act, 1961 and the remittance or the aggregate of such remittances, as the case may be, exceeds five lakh rupees during the financial year and a certificate in Form No. 15CB from an accountant as defined in the Explanation below sub-section (2) of section 288 has been obtained</w:t>
            </w:r>
          </w:p>
        </w:tc>
      </w:tr>
      <w:tr w:rsidR="009C5D75" w:rsidTr="00187620">
        <w:trPr>
          <w:trHeight w:hRule="exact" w:val="278"/>
        </w:trPr>
        <w:tc>
          <w:tcPr>
            <w:tcW w:w="9638" w:type="dxa"/>
            <w:gridSpan w:val="2"/>
          </w:tcPr>
          <w:p w:rsidR="009C5D75" w:rsidRDefault="00562CB3">
            <w:pPr>
              <w:spacing w:before="26"/>
              <w:ind w:left="40"/>
              <w:rPr>
                <w:sz w:val="19"/>
                <w:szCs w:val="19"/>
              </w:rPr>
            </w:pPr>
            <w:r>
              <w:rPr>
                <w:b/>
                <w:sz w:val="19"/>
                <w:szCs w:val="19"/>
              </w:rPr>
              <w:t>Section A - GENERAL INFORMATION</w:t>
            </w:r>
          </w:p>
        </w:tc>
      </w:tr>
      <w:tr w:rsidR="009C5D75" w:rsidTr="00187620">
        <w:trPr>
          <w:trHeight w:hRule="exact" w:val="278"/>
        </w:trPr>
        <w:tc>
          <w:tcPr>
            <w:tcW w:w="9638" w:type="dxa"/>
            <w:gridSpan w:val="2"/>
          </w:tcPr>
          <w:p w:rsidR="009C5D75" w:rsidRDefault="00562CB3">
            <w:pPr>
              <w:spacing w:before="26"/>
              <w:ind w:left="40"/>
              <w:rPr>
                <w:sz w:val="19"/>
                <w:szCs w:val="19"/>
              </w:rPr>
            </w:pPr>
            <w:r>
              <w:rPr>
                <w:b/>
                <w:sz w:val="19"/>
                <w:szCs w:val="19"/>
              </w:rPr>
              <w:t>REMITTER</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Name of Remitter</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PAN of Remitter</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TAN of the Remitter</w:t>
            </w:r>
          </w:p>
        </w:tc>
        <w:tc>
          <w:tcPr>
            <w:tcW w:w="5669" w:type="dxa"/>
          </w:tcPr>
          <w:p w:rsidR="009C5D75" w:rsidRDefault="009C5D75">
            <w:pPr>
              <w:spacing w:before="8" w:line="260" w:lineRule="exact"/>
              <w:rPr>
                <w:sz w:val="26"/>
                <w:szCs w:val="26"/>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Area Code</w:t>
            </w:r>
          </w:p>
        </w:tc>
        <w:tc>
          <w:tcPr>
            <w:tcW w:w="5669" w:type="dxa"/>
          </w:tcPr>
          <w:p w:rsidR="009C5D75" w:rsidRDefault="009C5D75">
            <w:pPr>
              <w:spacing w:before="8" w:line="260" w:lineRule="exact"/>
              <w:rPr>
                <w:sz w:val="26"/>
                <w:szCs w:val="26"/>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AO Type</w:t>
            </w:r>
          </w:p>
        </w:tc>
        <w:tc>
          <w:tcPr>
            <w:tcW w:w="5669" w:type="dxa"/>
          </w:tcPr>
          <w:p w:rsidR="009C5D75" w:rsidRDefault="009C5D75">
            <w:pPr>
              <w:spacing w:before="8" w:line="260" w:lineRule="exact"/>
              <w:rPr>
                <w:sz w:val="26"/>
                <w:szCs w:val="26"/>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Range Code</w:t>
            </w:r>
          </w:p>
        </w:tc>
        <w:tc>
          <w:tcPr>
            <w:tcW w:w="5669" w:type="dxa"/>
          </w:tcPr>
          <w:p w:rsidR="009C5D75" w:rsidRDefault="009C5D75">
            <w:pPr>
              <w:spacing w:before="8" w:line="260" w:lineRule="exact"/>
              <w:rPr>
                <w:sz w:val="26"/>
                <w:szCs w:val="26"/>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AO Number</w:t>
            </w:r>
          </w:p>
        </w:tc>
        <w:tc>
          <w:tcPr>
            <w:tcW w:w="5669" w:type="dxa"/>
          </w:tcPr>
          <w:p w:rsidR="009C5D75" w:rsidRDefault="009C5D75">
            <w:pPr>
              <w:spacing w:before="8" w:line="260" w:lineRule="exact"/>
              <w:rPr>
                <w:sz w:val="26"/>
                <w:szCs w:val="26"/>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Principal Place of Business</w:t>
            </w:r>
          </w:p>
        </w:tc>
        <w:tc>
          <w:tcPr>
            <w:tcW w:w="5669" w:type="dxa"/>
          </w:tcPr>
          <w:p w:rsidR="009C5D75" w:rsidRDefault="009C5D75">
            <w:pPr>
              <w:spacing w:before="22"/>
              <w:ind w:left="40"/>
              <w:rPr>
                <w:sz w:val="18"/>
                <w:szCs w:val="18"/>
              </w:rPr>
            </w:pPr>
          </w:p>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ADDRESS OF THE REMITTER</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Flat/ Door/ Building</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Name of premises/ Building/ Village</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Road/ Street</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Area/ Locality</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Town/ City/ District</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State</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Country</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Pin Code</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Email ID</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Phone Number</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Status</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Residential status of remitter</w:t>
            </w:r>
          </w:p>
        </w:tc>
        <w:tc>
          <w:tcPr>
            <w:tcW w:w="5669" w:type="dxa"/>
          </w:tcPr>
          <w:p w:rsidR="009C5D75" w:rsidRDefault="009C5D75">
            <w:pPr>
              <w:spacing w:before="22"/>
              <w:ind w:left="40"/>
              <w:rPr>
                <w:sz w:val="18"/>
                <w:szCs w:val="18"/>
              </w:rPr>
            </w:pPr>
          </w:p>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REMITTEE</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Name of recipient of remittance</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PAN of recipient of remittance</w:t>
            </w:r>
          </w:p>
        </w:tc>
        <w:tc>
          <w:tcPr>
            <w:tcW w:w="5669" w:type="dxa"/>
          </w:tcPr>
          <w:p w:rsidR="009C5D75" w:rsidRDefault="009C5D75"/>
        </w:tc>
      </w:tr>
      <w:tr w:rsidR="009C5D75" w:rsidTr="00187620">
        <w:trPr>
          <w:trHeight w:hRule="exact" w:val="278"/>
        </w:trPr>
        <w:tc>
          <w:tcPr>
            <w:tcW w:w="3969" w:type="dxa"/>
          </w:tcPr>
          <w:p w:rsidR="009C5D75" w:rsidRDefault="00562CB3">
            <w:pPr>
              <w:spacing w:before="21"/>
              <w:ind w:left="40"/>
              <w:rPr>
                <w:sz w:val="19"/>
                <w:szCs w:val="19"/>
              </w:rPr>
            </w:pPr>
            <w:r>
              <w:rPr>
                <w:sz w:val="19"/>
                <w:szCs w:val="19"/>
              </w:rPr>
              <w:t>Status</w:t>
            </w:r>
          </w:p>
        </w:tc>
        <w:tc>
          <w:tcPr>
            <w:tcW w:w="5669" w:type="dxa"/>
          </w:tcPr>
          <w:p w:rsidR="009C5D75" w:rsidRDefault="009C5D75">
            <w:pPr>
              <w:spacing w:before="22"/>
              <w:ind w:left="40"/>
              <w:rPr>
                <w:sz w:val="18"/>
                <w:szCs w:val="18"/>
              </w:rPr>
            </w:pPr>
          </w:p>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ADDRESS OF THE RECIPIENT OF REMITTANCE</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Flat/ Door/ Building</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Name of premises/ Building/ Village</w:t>
            </w:r>
          </w:p>
        </w:tc>
        <w:tc>
          <w:tcPr>
            <w:tcW w:w="5669" w:type="dxa"/>
          </w:tcPr>
          <w:p w:rsidR="009C5D75" w:rsidRDefault="009C5D75"/>
        </w:tc>
      </w:tr>
      <w:tr w:rsidR="009C5D75" w:rsidTr="00187620">
        <w:trPr>
          <w:trHeight w:hRule="exact" w:val="278"/>
        </w:trPr>
        <w:tc>
          <w:tcPr>
            <w:tcW w:w="3969" w:type="dxa"/>
          </w:tcPr>
          <w:p w:rsidR="009C5D75" w:rsidRDefault="00562CB3">
            <w:pPr>
              <w:spacing w:before="21"/>
              <w:ind w:left="40"/>
              <w:rPr>
                <w:sz w:val="19"/>
                <w:szCs w:val="19"/>
              </w:rPr>
            </w:pPr>
            <w:r>
              <w:rPr>
                <w:sz w:val="19"/>
                <w:szCs w:val="19"/>
              </w:rPr>
              <w:t>Road/ Street</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Area/ Locality</w:t>
            </w:r>
          </w:p>
        </w:tc>
        <w:tc>
          <w:tcPr>
            <w:tcW w:w="5669" w:type="dxa"/>
          </w:tcPr>
          <w:p w:rsidR="009C5D75" w:rsidRDefault="009C5D75">
            <w:pPr>
              <w:spacing w:before="22"/>
              <w:ind w:left="40"/>
              <w:rPr>
                <w:sz w:val="18"/>
                <w:szCs w:val="18"/>
              </w:rPr>
            </w:pPr>
          </w:p>
        </w:tc>
      </w:tr>
    </w:tbl>
    <w:p w:rsidR="009C5D75" w:rsidRDefault="009C5D75">
      <w:pPr>
        <w:sectPr w:rsidR="009C5D75">
          <w:type w:val="continuous"/>
          <w:pgSz w:w="11920" w:h="16840"/>
          <w:pgMar w:top="740" w:right="740" w:bottom="280" w:left="1300" w:header="720" w:footer="720" w:gutter="0"/>
          <w:cols w:space="720"/>
        </w:sectPr>
      </w:pPr>
    </w:p>
    <w:p w:rsidR="009C5D75" w:rsidRDefault="009C5D75">
      <w:pPr>
        <w:spacing w:before="3" w:line="100" w:lineRule="exact"/>
        <w:rPr>
          <w:sz w:val="10"/>
          <w:szCs w:val="10"/>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9"/>
        <w:gridCol w:w="5669"/>
      </w:tblGrid>
      <w:tr w:rsidR="009C5D75" w:rsidTr="00187620">
        <w:trPr>
          <w:trHeight w:hRule="exact" w:val="278"/>
        </w:trPr>
        <w:tc>
          <w:tcPr>
            <w:tcW w:w="3969" w:type="dxa"/>
          </w:tcPr>
          <w:p w:rsidR="009C5D75" w:rsidRDefault="00562CB3">
            <w:pPr>
              <w:spacing w:before="21"/>
              <w:ind w:left="40"/>
              <w:rPr>
                <w:sz w:val="19"/>
                <w:szCs w:val="19"/>
              </w:rPr>
            </w:pPr>
            <w:r>
              <w:rPr>
                <w:sz w:val="19"/>
                <w:szCs w:val="19"/>
              </w:rPr>
              <w:t>Town/ City/ District</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State</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Country</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ZIP Code</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Country to which remittance is made</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Principal Place of Business</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Email Address</w:t>
            </w:r>
          </w:p>
        </w:tc>
        <w:tc>
          <w:tcPr>
            <w:tcW w:w="5669" w:type="dxa"/>
          </w:tcPr>
          <w:p w:rsidR="009C5D75" w:rsidRDefault="009C5D75"/>
        </w:tc>
      </w:tr>
      <w:tr w:rsidR="009C5D75" w:rsidTr="00187620">
        <w:trPr>
          <w:trHeight w:hRule="exact" w:val="278"/>
        </w:trPr>
        <w:tc>
          <w:tcPr>
            <w:tcW w:w="3969" w:type="dxa"/>
          </w:tcPr>
          <w:p w:rsidR="009C5D75" w:rsidRDefault="00562CB3">
            <w:pPr>
              <w:spacing w:before="21"/>
              <w:ind w:left="40"/>
              <w:rPr>
                <w:sz w:val="19"/>
                <w:szCs w:val="19"/>
              </w:rPr>
            </w:pPr>
            <w:r>
              <w:rPr>
                <w:sz w:val="19"/>
                <w:szCs w:val="19"/>
              </w:rPr>
              <w:t>(ISD code)-Phone Number</w:t>
            </w:r>
          </w:p>
        </w:tc>
        <w:tc>
          <w:tcPr>
            <w:tcW w:w="5669" w:type="dxa"/>
          </w:tcPr>
          <w:p w:rsidR="009C5D75" w:rsidRDefault="009C5D75"/>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ACCOUNTANT</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(a) Name of the Accountant signing the certificate</w:t>
            </w:r>
          </w:p>
        </w:tc>
        <w:tc>
          <w:tcPr>
            <w:tcW w:w="5669" w:type="dxa"/>
          </w:tcPr>
          <w:p w:rsidR="009C5D75" w:rsidRDefault="00562CB3">
            <w:pPr>
              <w:spacing w:before="22"/>
              <w:ind w:left="40"/>
              <w:rPr>
                <w:sz w:val="18"/>
                <w:szCs w:val="18"/>
              </w:rPr>
            </w:pPr>
            <w:r>
              <w:rPr>
                <w:b/>
                <w:sz w:val="18"/>
                <w:szCs w:val="18"/>
              </w:rPr>
              <w:t>RITESH AGARWAL</w:t>
            </w:r>
          </w:p>
        </w:tc>
      </w:tr>
      <w:tr w:rsidR="009C5D75" w:rsidTr="00187620">
        <w:trPr>
          <w:trHeight w:hRule="exact" w:val="506"/>
        </w:trPr>
        <w:tc>
          <w:tcPr>
            <w:tcW w:w="3969" w:type="dxa"/>
          </w:tcPr>
          <w:p w:rsidR="009C5D75" w:rsidRDefault="00562CB3">
            <w:pPr>
              <w:spacing w:before="21" w:line="250" w:lineRule="auto"/>
              <w:ind w:left="40" w:right="688"/>
              <w:rPr>
                <w:sz w:val="19"/>
                <w:szCs w:val="19"/>
              </w:rPr>
            </w:pPr>
            <w:r>
              <w:rPr>
                <w:sz w:val="19"/>
                <w:szCs w:val="19"/>
              </w:rPr>
              <w:t>(b) Name of the proprietorship/firm of the accountant</w:t>
            </w:r>
          </w:p>
        </w:tc>
        <w:tc>
          <w:tcPr>
            <w:tcW w:w="5669" w:type="dxa"/>
          </w:tcPr>
          <w:p w:rsidR="009C5D75" w:rsidRDefault="00562CB3">
            <w:pPr>
              <w:spacing w:before="22"/>
              <w:ind w:left="40"/>
              <w:rPr>
                <w:sz w:val="18"/>
                <w:szCs w:val="18"/>
              </w:rPr>
            </w:pPr>
            <w:r>
              <w:rPr>
                <w:b/>
                <w:sz w:val="18"/>
                <w:szCs w:val="18"/>
              </w:rPr>
              <w:t>RITESH AGARWAL</w:t>
            </w:r>
          </w:p>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(c) ADDRESS OF THE ACCOUNTANT</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Flat/ Door/ Building</w:t>
            </w:r>
          </w:p>
        </w:tc>
        <w:tc>
          <w:tcPr>
            <w:tcW w:w="5669" w:type="dxa"/>
          </w:tcPr>
          <w:p w:rsidR="009C5D75" w:rsidRDefault="00562CB3">
            <w:pPr>
              <w:spacing w:before="22"/>
              <w:ind w:left="40"/>
              <w:rPr>
                <w:sz w:val="18"/>
                <w:szCs w:val="18"/>
              </w:rPr>
            </w:pPr>
            <w:r>
              <w:rPr>
                <w:b/>
                <w:sz w:val="18"/>
                <w:szCs w:val="18"/>
              </w:rPr>
              <w:t>3RD  FLOOR</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Name of premises/ Building/ Village</w:t>
            </w:r>
          </w:p>
        </w:tc>
        <w:tc>
          <w:tcPr>
            <w:tcW w:w="5669" w:type="dxa"/>
          </w:tcPr>
          <w:p w:rsidR="009C5D75" w:rsidRDefault="009C5D75"/>
        </w:tc>
      </w:tr>
      <w:tr w:rsidR="009C5D75" w:rsidTr="00187620">
        <w:trPr>
          <w:trHeight w:hRule="exact" w:val="278"/>
        </w:trPr>
        <w:tc>
          <w:tcPr>
            <w:tcW w:w="3969" w:type="dxa"/>
          </w:tcPr>
          <w:p w:rsidR="009C5D75" w:rsidRDefault="00562CB3">
            <w:pPr>
              <w:spacing w:before="21"/>
              <w:ind w:left="40"/>
              <w:rPr>
                <w:sz w:val="19"/>
                <w:szCs w:val="19"/>
              </w:rPr>
            </w:pPr>
            <w:r>
              <w:rPr>
                <w:sz w:val="19"/>
                <w:szCs w:val="19"/>
              </w:rPr>
              <w:t>Road/ Street</w:t>
            </w:r>
          </w:p>
        </w:tc>
        <w:tc>
          <w:tcPr>
            <w:tcW w:w="5669" w:type="dxa"/>
          </w:tcPr>
          <w:p w:rsidR="009C5D75" w:rsidRDefault="00562CB3">
            <w:pPr>
              <w:spacing w:before="22"/>
              <w:ind w:left="40"/>
              <w:rPr>
                <w:sz w:val="18"/>
                <w:szCs w:val="18"/>
              </w:rPr>
            </w:pPr>
            <w:r>
              <w:rPr>
                <w:b/>
                <w:sz w:val="18"/>
                <w:szCs w:val="18"/>
              </w:rPr>
              <w:t>27/1A HARISH MUKHERJEE ROAD</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Area/ Locality</w:t>
            </w:r>
          </w:p>
        </w:tc>
        <w:tc>
          <w:tcPr>
            <w:tcW w:w="5669" w:type="dxa"/>
          </w:tcPr>
          <w:p w:rsidR="009C5D75" w:rsidRDefault="00562CB3">
            <w:pPr>
              <w:spacing w:before="22"/>
              <w:ind w:left="40"/>
              <w:rPr>
                <w:sz w:val="18"/>
                <w:szCs w:val="18"/>
              </w:rPr>
            </w:pPr>
            <w:r>
              <w:rPr>
                <w:b/>
                <w:sz w:val="18"/>
                <w:szCs w:val="18"/>
              </w:rPr>
              <w:t>BHAWANIPUR</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Town/ City/ District</w:t>
            </w:r>
          </w:p>
        </w:tc>
        <w:tc>
          <w:tcPr>
            <w:tcW w:w="5669" w:type="dxa"/>
          </w:tcPr>
          <w:p w:rsidR="009C5D75" w:rsidRDefault="00562CB3">
            <w:pPr>
              <w:spacing w:before="22"/>
              <w:ind w:left="40"/>
              <w:rPr>
                <w:sz w:val="18"/>
                <w:szCs w:val="18"/>
              </w:rPr>
            </w:pPr>
            <w:r>
              <w:rPr>
                <w:b/>
                <w:sz w:val="18"/>
                <w:szCs w:val="18"/>
              </w:rPr>
              <w:t>KOLKATA</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State</w:t>
            </w:r>
          </w:p>
        </w:tc>
        <w:tc>
          <w:tcPr>
            <w:tcW w:w="5669" w:type="dxa"/>
          </w:tcPr>
          <w:p w:rsidR="009C5D75" w:rsidRDefault="00562CB3">
            <w:pPr>
              <w:spacing w:before="22"/>
              <w:ind w:left="40"/>
              <w:rPr>
                <w:sz w:val="18"/>
                <w:szCs w:val="18"/>
              </w:rPr>
            </w:pPr>
            <w:r>
              <w:rPr>
                <w:b/>
                <w:sz w:val="18"/>
                <w:szCs w:val="18"/>
              </w:rPr>
              <w:t>WEST BENGAL</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Country</w:t>
            </w:r>
          </w:p>
        </w:tc>
        <w:tc>
          <w:tcPr>
            <w:tcW w:w="5669" w:type="dxa"/>
          </w:tcPr>
          <w:p w:rsidR="009C5D75" w:rsidRDefault="00562CB3">
            <w:pPr>
              <w:spacing w:before="22"/>
              <w:ind w:left="40"/>
              <w:rPr>
                <w:sz w:val="18"/>
                <w:szCs w:val="18"/>
              </w:rPr>
            </w:pPr>
            <w:r>
              <w:rPr>
                <w:b/>
                <w:sz w:val="18"/>
                <w:szCs w:val="18"/>
              </w:rPr>
              <w:t>INDIA</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Pin Code</w:t>
            </w:r>
          </w:p>
        </w:tc>
        <w:tc>
          <w:tcPr>
            <w:tcW w:w="5669" w:type="dxa"/>
          </w:tcPr>
          <w:p w:rsidR="009C5D75" w:rsidRDefault="00562CB3">
            <w:pPr>
              <w:spacing w:before="22"/>
              <w:ind w:left="40"/>
              <w:rPr>
                <w:sz w:val="18"/>
                <w:szCs w:val="18"/>
              </w:rPr>
            </w:pPr>
            <w:r>
              <w:rPr>
                <w:b/>
                <w:sz w:val="18"/>
                <w:szCs w:val="18"/>
              </w:rPr>
              <w:t>700025</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(d) Registration no. of the accountant</w:t>
            </w:r>
          </w:p>
        </w:tc>
        <w:tc>
          <w:tcPr>
            <w:tcW w:w="5669" w:type="dxa"/>
          </w:tcPr>
          <w:p w:rsidR="009C5D75" w:rsidRDefault="00562CB3">
            <w:pPr>
              <w:spacing w:before="22"/>
              <w:ind w:left="40"/>
              <w:rPr>
                <w:sz w:val="18"/>
                <w:szCs w:val="18"/>
              </w:rPr>
            </w:pPr>
            <w:r>
              <w:rPr>
                <w:b/>
                <w:sz w:val="18"/>
                <w:szCs w:val="18"/>
              </w:rPr>
              <w:t>301520</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(e) Date of certificate (DD/MM/YYYY)</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(f) Certificate No</w:t>
            </w:r>
          </w:p>
        </w:tc>
        <w:tc>
          <w:tcPr>
            <w:tcW w:w="5669" w:type="dxa"/>
          </w:tcPr>
          <w:p w:rsidR="009C5D75" w:rsidRDefault="009C5D75">
            <w:pPr>
              <w:spacing w:before="22"/>
              <w:ind w:left="40"/>
              <w:rPr>
                <w:sz w:val="18"/>
                <w:szCs w:val="18"/>
              </w:rPr>
            </w:pPr>
          </w:p>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A.O. ORDER</w:t>
            </w:r>
          </w:p>
        </w:tc>
      </w:tr>
      <w:tr w:rsidR="009C5D75" w:rsidTr="00187620">
        <w:trPr>
          <w:trHeight w:hRule="exact" w:val="734"/>
        </w:trPr>
        <w:tc>
          <w:tcPr>
            <w:tcW w:w="3969" w:type="dxa"/>
          </w:tcPr>
          <w:p w:rsidR="009C5D75" w:rsidRDefault="00562CB3">
            <w:pPr>
              <w:spacing w:before="21"/>
              <w:ind w:left="40"/>
              <w:rPr>
                <w:sz w:val="19"/>
                <w:szCs w:val="19"/>
              </w:rPr>
            </w:pPr>
            <w:r>
              <w:rPr>
                <w:sz w:val="19"/>
                <w:szCs w:val="19"/>
              </w:rPr>
              <w:t>(a) Whether any order/ certificate u/s 195(2)/</w:t>
            </w:r>
          </w:p>
          <w:p w:rsidR="009C5D75" w:rsidRDefault="00562CB3">
            <w:pPr>
              <w:spacing w:before="9" w:line="250" w:lineRule="auto"/>
              <w:ind w:left="40" w:right="145"/>
              <w:rPr>
                <w:sz w:val="19"/>
                <w:szCs w:val="19"/>
              </w:rPr>
            </w:pPr>
            <w:r>
              <w:rPr>
                <w:sz w:val="19"/>
                <w:szCs w:val="19"/>
              </w:rPr>
              <w:t>195(3)/ 197 of Income-tax Act has been obtained from the Assessing Officer.</w:t>
            </w:r>
          </w:p>
        </w:tc>
        <w:tc>
          <w:tcPr>
            <w:tcW w:w="5669" w:type="dxa"/>
          </w:tcPr>
          <w:p w:rsidR="009C5D75" w:rsidRDefault="00562CB3">
            <w:pPr>
              <w:spacing w:before="22"/>
              <w:ind w:left="40"/>
              <w:rPr>
                <w:sz w:val="18"/>
                <w:szCs w:val="18"/>
              </w:rPr>
            </w:pPr>
            <w:r>
              <w:rPr>
                <w:b/>
                <w:sz w:val="18"/>
                <w:szCs w:val="18"/>
              </w:rPr>
              <w:t>No</w:t>
            </w:r>
          </w:p>
        </w:tc>
      </w:tr>
      <w:tr w:rsidR="009C5D75" w:rsidTr="00187620">
        <w:trPr>
          <w:trHeight w:hRule="exact" w:val="506"/>
        </w:trPr>
        <w:tc>
          <w:tcPr>
            <w:tcW w:w="3969" w:type="dxa"/>
          </w:tcPr>
          <w:p w:rsidR="009C5D75" w:rsidRDefault="00562CB3">
            <w:pPr>
              <w:spacing w:before="21" w:line="250" w:lineRule="auto"/>
              <w:ind w:left="40" w:right="87"/>
              <w:rPr>
                <w:sz w:val="19"/>
                <w:szCs w:val="19"/>
              </w:rPr>
            </w:pPr>
            <w:r>
              <w:rPr>
                <w:sz w:val="19"/>
                <w:szCs w:val="19"/>
              </w:rPr>
              <w:t>(b) Section under which order/certificate has been obtained.</w:t>
            </w:r>
          </w:p>
        </w:tc>
        <w:tc>
          <w:tcPr>
            <w:tcW w:w="5669" w:type="dxa"/>
          </w:tcPr>
          <w:p w:rsidR="009C5D75" w:rsidRDefault="009C5D75">
            <w:pPr>
              <w:spacing w:line="200" w:lineRule="exact"/>
            </w:pPr>
          </w:p>
          <w:p w:rsidR="009C5D75" w:rsidRDefault="009C5D75">
            <w:pPr>
              <w:spacing w:before="16" w:line="280" w:lineRule="exact"/>
              <w:rPr>
                <w:sz w:val="28"/>
                <w:szCs w:val="28"/>
              </w:rPr>
            </w:pPr>
          </w:p>
        </w:tc>
      </w:tr>
      <w:tr w:rsidR="009C5D75" w:rsidTr="00187620">
        <w:trPr>
          <w:trHeight w:hRule="exact" w:val="506"/>
        </w:trPr>
        <w:tc>
          <w:tcPr>
            <w:tcW w:w="3969" w:type="dxa"/>
          </w:tcPr>
          <w:p w:rsidR="009C5D75" w:rsidRDefault="00562CB3">
            <w:pPr>
              <w:spacing w:before="21" w:line="250" w:lineRule="auto"/>
              <w:ind w:left="40" w:right="108"/>
              <w:rPr>
                <w:sz w:val="19"/>
                <w:szCs w:val="19"/>
              </w:rPr>
            </w:pPr>
            <w:r>
              <w:rPr>
                <w:sz w:val="19"/>
                <w:szCs w:val="19"/>
              </w:rPr>
              <w:t>(c) Name of the Assessing Officer who issued the order/certificate.</w:t>
            </w:r>
          </w:p>
        </w:tc>
        <w:tc>
          <w:tcPr>
            <w:tcW w:w="5669" w:type="dxa"/>
          </w:tcPr>
          <w:p w:rsidR="009C5D75" w:rsidRDefault="009C5D75">
            <w:pPr>
              <w:spacing w:line="200" w:lineRule="exact"/>
            </w:pPr>
          </w:p>
          <w:p w:rsidR="009C5D75" w:rsidRDefault="009C5D75">
            <w:pPr>
              <w:spacing w:before="16" w:line="280" w:lineRule="exact"/>
              <w:rPr>
                <w:sz w:val="28"/>
                <w:szCs w:val="28"/>
              </w:rPr>
            </w:pPr>
          </w:p>
        </w:tc>
      </w:tr>
      <w:tr w:rsidR="009C5D75" w:rsidTr="00187620">
        <w:trPr>
          <w:trHeight w:hRule="exact" w:val="506"/>
        </w:trPr>
        <w:tc>
          <w:tcPr>
            <w:tcW w:w="3969" w:type="dxa"/>
          </w:tcPr>
          <w:p w:rsidR="009C5D75" w:rsidRDefault="00562CB3">
            <w:pPr>
              <w:spacing w:before="21" w:line="250" w:lineRule="auto"/>
              <w:ind w:left="40" w:right="435"/>
              <w:rPr>
                <w:sz w:val="19"/>
                <w:szCs w:val="19"/>
              </w:rPr>
            </w:pPr>
            <w:r>
              <w:rPr>
                <w:sz w:val="19"/>
                <w:szCs w:val="19"/>
              </w:rPr>
              <w:t>(d) Designation of the Assessing Officer who issued the order/certificate.</w:t>
            </w:r>
          </w:p>
        </w:tc>
        <w:tc>
          <w:tcPr>
            <w:tcW w:w="5669" w:type="dxa"/>
          </w:tcPr>
          <w:p w:rsidR="009C5D75" w:rsidRDefault="009C5D75">
            <w:pPr>
              <w:spacing w:line="200" w:lineRule="exact"/>
            </w:pPr>
          </w:p>
          <w:p w:rsidR="009C5D75" w:rsidRDefault="009C5D75">
            <w:pPr>
              <w:spacing w:before="16" w:line="280" w:lineRule="exact"/>
              <w:rPr>
                <w:sz w:val="28"/>
                <w:szCs w:val="2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(e) Date of order/certificate (DD/MM/YYYY).</w:t>
            </w:r>
          </w:p>
        </w:tc>
        <w:tc>
          <w:tcPr>
            <w:tcW w:w="5669" w:type="dxa"/>
          </w:tcPr>
          <w:p w:rsidR="009C5D75" w:rsidRDefault="009C5D75">
            <w:pPr>
              <w:spacing w:before="8" w:line="260" w:lineRule="exact"/>
              <w:rPr>
                <w:sz w:val="26"/>
                <w:szCs w:val="26"/>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(f) Order/ certificate number.</w:t>
            </w:r>
          </w:p>
        </w:tc>
        <w:tc>
          <w:tcPr>
            <w:tcW w:w="5669" w:type="dxa"/>
          </w:tcPr>
          <w:p w:rsidR="009C5D75" w:rsidRDefault="009C5D75">
            <w:pPr>
              <w:spacing w:before="8" w:line="260" w:lineRule="exact"/>
              <w:rPr>
                <w:sz w:val="26"/>
                <w:szCs w:val="26"/>
              </w:rPr>
            </w:pPr>
          </w:p>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PART C - Section B</w:t>
            </w:r>
          </w:p>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Section B - PARTICULARS OF REMITTANCE AND TDS (as per certificate of the accountant)</w:t>
            </w:r>
          </w:p>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REMITTANCE</w:t>
            </w:r>
          </w:p>
        </w:tc>
      </w:tr>
      <w:tr w:rsidR="009C5D75" w:rsidTr="00187620">
        <w:trPr>
          <w:trHeight w:hRule="exact" w:val="278"/>
        </w:trPr>
        <w:tc>
          <w:tcPr>
            <w:tcW w:w="9638" w:type="dxa"/>
            <w:gridSpan w:val="2"/>
          </w:tcPr>
          <w:p w:rsidR="009C5D75" w:rsidRDefault="00562CB3">
            <w:pPr>
              <w:spacing w:before="26"/>
              <w:ind w:left="40"/>
              <w:rPr>
                <w:sz w:val="19"/>
                <w:szCs w:val="19"/>
              </w:rPr>
            </w:pPr>
            <w:r>
              <w:rPr>
                <w:sz w:val="19"/>
                <w:szCs w:val="19"/>
              </w:rPr>
              <w:t>1. Country to which remittance is made.</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Country</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Name of Country if selected as Others</w:t>
            </w:r>
          </w:p>
        </w:tc>
        <w:tc>
          <w:tcPr>
            <w:tcW w:w="5669" w:type="dxa"/>
          </w:tcPr>
          <w:p w:rsidR="009C5D75" w:rsidRDefault="009C5D75"/>
        </w:tc>
      </w:tr>
      <w:tr w:rsidR="009C5D75" w:rsidTr="00187620">
        <w:trPr>
          <w:trHeight w:hRule="exact" w:val="278"/>
        </w:trPr>
        <w:tc>
          <w:tcPr>
            <w:tcW w:w="3969" w:type="dxa"/>
          </w:tcPr>
          <w:p w:rsidR="009C5D75" w:rsidRDefault="00562CB3">
            <w:pPr>
              <w:spacing w:before="21"/>
              <w:ind w:left="40"/>
              <w:rPr>
                <w:sz w:val="19"/>
                <w:szCs w:val="19"/>
              </w:rPr>
            </w:pPr>
            <w:r>
              <w:rPr>
                <w:sz w:val="19"/>
                <w:szCs w:val="19"/>
              </w:rPr>
              <w:t>Currency</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Currency if selected as Others</w:t>
            </w:r>
          </w:p>
        </w:tc>
        <w:tc>
          <w:tcPr>
            <w:tcW w:w="5669" w:type="dxa"/>
          </w:tcPr>
          <w:p w:rsidR="009C5D75" w:rsidRDefault="009C5D75"/>
        </w:tc>
      </w:tr>
      <w:tr w:rsidR="009C5D75" w:rsidTr="00187620">
        <w:trPr>
          <w:trHeight w:hRule="exact" w:val="278"/>
        </w:trPr>
        <w:tc>
          <w:tcPr>
            <w:tcW w:w="9638" w:type="dxa"/>
            <w:gridSpan w:val="2"/>
          </w:tcPr>
          <w:p w:rsidR="009C5D75" w:rsidRDefault="00562CB3">
            <w:pPr>
              <w:spacing w:before="26"/>
              <w:ind w:left="40"/>
              <w:rPr>
                <w:sz w:val="19"/>
                <w:szCs w:val="19"/>
              </w:rPr>
            </w:pPr>
            <w:r>
              <w:rPr>
                <w:sz w:val="19"/>
                <w:szCs w:val="19"/>
              </w:rPr>
              <w:t>2. Amount payable.</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In foreign currency</w:t>
            </w:r>
          </w:p>
        </w:tc>
        <w:tc>
          <w:tcPr>
            <w:tcW w:w="5669" w:type="dxa"/>
          </w:tcPr>
          <w:p w:rsidR="009C5D75" w:rsidRDefault="009C5D75" w:rsidP="00D9199B">
            <w:pPr>
              <w:spacing w:before="22"/>
              <w:ind w:right="40"/>
              <w:jc w:val="right"/>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 xml:space="preserve">In Indian </w:t>
            </w:r>
            <w:proofErr w:type="spellStart"/>
            <w:r>
              <w:rPr>
                <w:sz w:val="19"/>
                <w:szCs w:val="19"/>
              </w:rPr>
              <w:t>Rs</w:t>
            </w:r>
            <w:proofErr w:type="spellEnd"/>
          </w:p>
        </w:tc>
        <w:tc>
          <w:tcPr>
            <w:tcW w:w="5669" w:type="dxa"/>
          </w:tcPr>
          <w:p w:rsidR="009C5D75" w:rsidRDefault="009C5D75">
            <w:pPr>
              <w:spacing w:before="22"/>
              <w:ind w:right="40"/>
              <w:jc w:val="right"/>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3. Name of bank</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Name of bank if selected as Other Bank</w:t>
            </w:r>
          </w:p>
        </w:tc>
        <w:tc>
          <w:tcPr>
            <w:tcW w:w="5669" w:type="dxa"/>
          </w:tcPr>
          <w:p w:rsidR="009C5D75" w:rsidRDefault="009C5D75"/>
        </w:tc>
      </w:tr>
      <w:tr w:rsidR="009C5D75" w:rsidTr="00187620">
        <w:trPr>
          <w:trHeight w:hRule="exact" w:val="278"/>
        </w:trPr>
        <w:tc>
          <w:tcPr>
            <w:tcW w:w="3969" w:type="dxa"/>
          </w:tcPr>
          <w:p w:rsidR="009C5D75" w:rsidRDefault="00562CB3">
            <w:pPr>
              <w:spacing w:before="21"/>
              <w:ind w:left="40"/>
              <w:rPr>
                <w:sz w:val="19"/>
                <w:szCs w:val="19"/>
              </w:rPr>
            </w:pPr>
            <w:r>
              <w:rPr>
                <w:sz w:val="19"/>
                <w:szCs w:val="19"/>
              </w:rPr>
              <w:t>Branch of the bank</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4. BSR code of the bank branch (7 digit)</w:t>
            </w:r>
          </w:p>
        </w:tc>
        <w:tc>
          <w:tcPr>
            <w:tcW w:w="5669" w:type="dxa"/>
          </w:tcPr>
          <w:p w:rsidR="009C5D75" w:rsidRDefault="009C5D75">
            <w:pPr>
              <w:spacing w:before="22"/>
              <w:ind w:left="40"/>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5. Proposed date of remittance</w:t>
            </w:r>
          </w:p>
        </w:tc>
        <w:tc>
          <w:tcPr>
            <w:tcW w:w="5669" w:type="dxa"/>
          </w:tcPr>
          <w:p w:rsidR="009C5D75" w:rsidRDefault="009C5D75" w:rsidP="006E7C86">
            <w:pPr>
              <w:spacing w:before="22"/>
              <w:ind w:left="40"/>
              <w:rPr>
                <w:sz w:val="18"/>
                <w:szCs w:val="18"/>
              </w:rPr>
            </w:pPr>
          </w:p>
        </w:tc>
      </w:tr>
      <w:tr w:rsidR="009C5D75" w:rsidTr="00187620">
        <w:trPr>
          <w:trHeight w:hRule="exact" w:val="506"/>
        </w:trPr>
        <w:tc>
          <w:tcPr>
            <w:tcW w:w="3969" w:type="dxa"/>
          </w:tcPr>
          <w:p w:rsidR="009C5D75" w:rsidRDefault="00562CB3">
            <w:pPr>
              <w:spacing w:before="21"/>
              <w:ind w:left="40"/>
              <w:rPr>
                <w:sz w:val="19"/>
                <w:szCs w:val="19"/>
              </w:rPr>
            </w:pPr>
            <w:r>
              <w:rPr>
                <w:sz w:val="19"/>
                <w:szCs w:val="19"/>
              </w:rPr>
              <w:t>6. Nature of remittance as per agreement/</w:t>
            </w:r>
          </w:p>
          <w:p w:rsidR="009C5D75" w:rsidRDefault="00187620">
            <w:pPr>
              <w:spacing w:before="9"/>
              <w:ind w:left="40"/>
              <w:rPr>
                <w:sz w:val="19"/>
                <w:szCs w:val="19"/>
              </w:rPr>
            </w:pPr>
            <w:r>
              <w:rPr>
                <w:sz w:val="19"/>
                <w:szCs w:val="19"/>
              </w:rPr>
              <w:t>D</w:t>
            </w:r>
            <w:r w:rsidR="00562CB3">
              <w:rPr>
                <w:sz w:val="19"/>
                <w:szCs w:val="19"/>
              </w:rPr>
              <w:t>ocument</w:t>
            </w:r>
          </w:p>
        </w:tc>
        <w:tc>
          <w:tcPr>
            <w:tcW w:w="5669" w:type="dxa"/>
          </w:tcPr>
          <w:p w:rsidR="009C5D75" w:rsidRDefault="00562CB3">
            <w:pPr>
              <w:spacing w:before="22"/>
              <w:ind w:left="40"/>
              <w:rPr>
                <w:sz w:val="18"/>
                <w:szCs w:val="18"/>
              </w:rPr>
            </w:pPr>
            <w:r>
              <w:rPr>
                <w:b/>
                <w:sz w:val="18"/>
                <w:szCs w:val="18"/>
              </w:rPr>
              <w:t>ROYALTY</w:t>
            </w:r>
          </w:p>
        </w:tc>
      </w:tr>
      <w:tr w:rsidR="009C5D75" w:rsidTr="00187620">
        <w:trPr>
          <w:trHeight w:hRule="exact" w:val="506"/>
        </w:trPr>
        <w:tc>
          <w:tcPr>
            <w:tcW w:w="3969" w:type="dxa"/>
          </w:tcPr>
          <w:p w:rsidR="009C5D75" w:rsidRDefault="00562CB3">
            <w:pPr>
              <w:spacing w:before="21" w:line="250" w:lineRule="auto"/>
              <w:ind w:left="40" w:right="129"/>
              <w:rPr>
                <w:sz w:val="19"/>
                <w:szCs w:val="19"/>
              </w:rPr>
            </w:pPr>
            <w:r>
              <w:rPr>
                <w:sz w:val="19"/>
                <w:szCs w:val="19"/>
              </w:rPr>
              <w:t>Nature of remittance as per agreement/ document if selected as Others</w:t>
            </w:r>
          </w:p>
        </w:tc>
        <w:tc>
          <w:tcPr>
            <w:tcW w:w="5669" w:type="dxa"/>
          </w:tcPr>
          <w:p w:rsidR="009C5D75" w:rsidRDefault="009C5D75"/>
        </w:tc>
      </w:tr>
      <w:tr w:rsidR="009C5D75" w:rsidTr="00187620">
        <w:trPr>
          <w:trHeight w:hRule="exact" w:val="278"/>
        </w:trPr>
        <w:tc>
          <w:tcPr>
            <w:tcW w:w="3969" w:type="dxa"/>
          </w:tcPr>
          <w:p w:rsidR="009C5D75" w:rsidRDefault="00562CB3">
            <w:pPr>
              <w:spacing w:before="21"/>
              <w:ind w:left="40"/>
              <w:rPr>
                <w:sz w:val="19"/>
                <w:szCs w:val="19"/>
              </w:rPr>
            </w:pPr>
            <w:r>
              <w:rPr>
                <w:sz w:val="19"/>
                <w:szCs w:val="19"/>
              </w:rPr>
              <w:t>Relevant purpose code as per RBI</w:t>
            </w:r>
          </w:p>
        </w:tc>
        <w:tc>
          <w:tcPr>
            <w:tcW w:w="5669" w:type="dxa"/>
          </w:tcPr>
          <w:p w:rsidR="009C5D75" w:rsidRDefault="00562CB3">
            <w:pPr>
              <w:spacing w:before="22"/>
              <w:ind w:left="40"/>
              <w:rPr>
                <w:sz w:val="18"/>
                <w:szCs w:val="18"/>
              </w:rPr>
            </w:pPr>
            <w:r>
              <w:rPr>
                <w:b/>
                <w:sz w:val="18"/>
                <w:szCs w:val="18"/>
              </w:rPr>
              <w:t>Other Business Services</w:t>
            </w:r>
          </w:p>
        </w:tc>
      </w:tr>
    </w:tbl>
    <w:p w:rsidR="009C5D75" w:rsidRDefault="009C5D75">
      <w:pPr>
        <w:sectPr w:rsidR="009C5D75">
          <w:pgSz w:w="11920" w:h="16840"/>
          <w:pgMar w:top="720" w:right="740" w:bottom="280" w:left="1300" w:header="720" w:footer="720" w:gutter="0"/>
          <w:cols w:space="720"/>
        </w:sectPr>
      </w:pPr>
    </w:p>
    <w:p w:rsidR="009C5D75" w:rsidRDefault="009C5D75">
      <w:pPr>
        <w:spacing w:before="3" w:line="100" w:lineRule="exact"/>
        <w:rPr>
          <w:sz w:val="10"/>
          <w:szCs w:val="10"/>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9"/>
        <w:gridCol w:w="5669"/>
      </w:tblGrid>
      <w:tr w:rsidR="009C5D75" w:rsidTr="00187620">
        <w:trPr>
          <w:trHeight w:hRule="exact" w:val="266"/>
        </w:trPr>
        <w:tc>
          <w:tcPr>
            <w:tcW w:w="3969" w:type="dxa"/>
          </w:tcPr>
          <w:p w:rsidR="009C5D75" w:rsidRDefault="009C5D75"/>
        </w:tc>
        <w:tc>
          <w:tcPr>
            <w:tcW w:w="5669" w:type="dxa"/>
          </w:tcPr>
          <w:p w:rsidR="009C5D75" w:rsidRDefault="00562CB3">
            <w:pPr>
              <w:spacing w:before="22"/>
              <w:ind w:left="40"/>
              <w:rPr>
                <w:sz w:val="18"/>
                <w:szCs w:val="18"/>
              </w:rPr>
            </w:pPr>
            <w:r>
              <w:rPr>
                <w:b/>
                <w:sz w:val="18"/>
                <w:szCs w:val="18"/>
              </w:rPr>
              <w:t>S1099 - Other services not included elsewhere</w:t>
            </w:r>
          </w:p>
        </w:tc>
      </w:tr>
      <w:tr w:rsidR="009C5D75" w:rsidTr="00187620">
        <w:trPr>
          <w:trHeight w:hRule="exact" w:val="506"/>
        </w:trPr>
        <w:tc>
          <w:tcPr>
            <w:tcW w:w="3969" w:type="dxa"/>
          </w:tcPr>
          <w:p w:rsidR="009C5D75" w:rsidRDefault="00562CB3">
            <w:pPr>
              <w:spacing w:before="21" w:line="250" w:lineRule="auto"/>
              <w:ind w:left="40" w:right="229"/>
              <w:rPr>
                <w:sz w:val="19"/>
                <w:szCs w:val="19"/>
              </w:rPr>
            </w:pPr>
            <w:r>
              <w:rPr>
                <w:sz w:val="19"/>
                <w:szCs w:val="19"/>
              </w:rPr>
              <w:t>8. In case the remittance is net of taxes, whether tax payable has been grossed up?</w:t>
            </w:r>
          </w:p>
        </w:tc>
        <w:tc>
          <w:tcPr>
            <w:tcW w:w="5669" w:type="dxa"/>
          </w:tcPr>
          <w:p w:rsidR="009C5D75" w:rsidRDefault="00562CB3">
            <w:pPr>
              <w:spacing w:before="22"/>
              <w:ind w:left="40"/>
              <w:rPr>
                <w:sz w:val="18"/>
                <w:szCs w:val="18"/>
              </w:rPr>
            </w:pPr>
            <w:r>
              <w:rPr>
                <w:b/>
                <w:sz w:val="18"/>
                <w:szCs w:val="18"/>
              </w:rPr>
              <w:t>Yes</w:t>
            </w:r>
          </w:p>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I.T.AC T</w:t>
            </w:r>
          </w:p>
        </w:tc>
      </w:tr>
      <w:tr w:rsidR="009C5D75" w:rsidTr="00187620">
        <w:trPr>
          <w:trHeight w:hRule="exact" w:val="278"/>
        </w:trPr>
        <w:tc>
          <w:tcPr>
            <w:tcW w:w="9638" w:type="dxa"/>
            <w:gridSpan w:val="2"/>
          </w:tcPr>
          <w:p w:rsidR="009C5D75" w:rsidRDefault="00562CB3">
            <w:pPr>
              <w:spacing w:before="26"/>
              <w:ind w:left="40"/>
              <w:rPr>
                <w:sz w:val="19"/>
                <w:szCs w:val="19"/>
              </w:rPr>
            </w:pPr>
            <w:r>
              <w:rPr>
                <w:sz w:val="19"/>
                <w:szCs w:val="19"/>
              </w:rPr>
              <w:t>9. Taxability under the provisions of the Income-tax Act (without considering DTAA).</w:t>
            </w:r>
          </w:p>
        </w:tc>
      </w:tr>
      <w:tr w:rsidR="009C5D75" w:rsidTr="00187620">
        <w:trPr>
          <w:trHeight w:hRule="exact" w:val="506"/>
        </w:trPr>
        <w:tc>
          <w:tcPr>
            <w:tcW w:w="3969" w:type="dxa"/>
          </w:tcPr>
          <w:p w:rsidR="009C5D75" w:rsidRDefault="00562CB3">
            <w:pPr>
              <w:spacing w:before="21" w:line="250" w:lineRule="auto"/>
              <w:ind w:left="40" w:right="71"/>
              <w:rPr>
                <w:sz w:val="19"/>
                <w:szCs w:val="19"/>
              </w:rPr>
            </w:pPr>
            <w:r>
              <w:rPr>
                <w:sz w:val="19"/>
                <w:szCs w:val="19"/>
              </w:rPr>
              <w:t>(a) the relevant section of the Act under which the remittance is covered</w:t>
            </w:r>
          </w:p>
        </w:tc>
        <w:tc>
          <w:tcPr>
            <w:tcW w:w="5669" w:type="dxa"/>
          </w:tcPr>
          <w:p w:rsidR="009C5D75" w:rsidRDefault="00562CB3">
            <w:pPr>
              <w:spacing w:before="22"/>
              <w:ind w:left="40"/>
              <w:rPr>
                <w:sz w:val="18"/>
                <w:szCs w:val="18"/>
              </w:rPr>
            </w:pPr>
            <w:r>
              <w:rPr>
                <w:b/>
                <w:sz w:val="18"/>
                <w:szCs w:val="18"/>
              </w:rPr>
              <w:t>SEC 9, SEC 115A , SEC 206AA</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(b) the amount of income chargeable to tax</w:t>
            </w:r>
          </w:p>
        </w:tc>
        <w:tc>
          <w:tcPr>
            <w:tcW w:w="5669" w:type="dxa"/>
          </w:tcPr>
          <w:p w:rsidR="009C5D75" w:rsidRDefault="009C5D75">
            <w:pPr>
              <w:spacing w:before="22"/>
              <w:ind w:right="40"/>
              <w:jc w:val="right"/>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(c) the tax liability</w:t>
            </w:r>
          </w:p>
        </w:tc>
        <w:tc>
          <w:tcPr>
            <w:tcW w:w="5669" w:type="dxa"/>
          </w:tcPr>
          <w:p w:rsidR="009C5D75" w:rsidRDefault="009C5D75">
            <w:pPr>
              <w:spacing w:before="22"/>
              <w:ind w:right="40"/>
              <w:jc w:val="right"/>
              <w:rPr>
                <w:sz w:val="18"/>
                <w:szCs w:val="18"/>
              </w:rPr>
            </w:pPr>
          </w:p>
        </w:tc>
      </w:tr>
      <w:tr w:rsidR="009C5D75" w:rsidTr="00187620">
        <w:trPr>
          <w:trHeight w:hRule="exact" w:val="506"/>
        </w:trPr>
        <w:tc>
          <w:tcPr>
            <w:tcW w:w="3969" w:type="dxa"/>
          </w:tcPr>
          <w:p w:rsidR="009C5D75" w:rsidRDefault="00562CB3">
            <w:pPr>
              <w:spacing w:before="21" w:line="250" w:lineRule="auto"/>
              <w:ind w:left="40" w:right="261"/>
              <w:rPr>
                <w:sz w:val="19"/>
                <w:szCs w:val="19"/>
              </w:rPr>
            </w:pPr>
            <w:r>
              <w:rPr>
                <w:sz w:val="19"/>
                <w:szCs w:val="19"/>
              </w:rPr>
              <w:t>(d) basis of determining taxable income and tax liability</w:t>
            </w:r>
          </w:p>
        </w:tc>
        <w:tc>
          <w:tcPr>
            <w:tcW w:w="5669" w:type="dxa"/>
          </w:tcPr>
          <w:p w:rsidR="009C5D75" w:rsidRDefault="00562CB3">
            <w:pPr>
              <w:spacing w:before="22"/>
              <w:ind w:right="40"/>
              <w:jc w:val="right"/>
              <w:rPr>
                <w:sz w:val="18"/>
                <w:szCs w:val="18"/>
              </w:rPr>
            </w:pPr>
            <w:r>
              <w:rPr>
                <w:b/>
                <w:sz w:val="18"/>
                <w:szCs w:val="18"/>
              </w:rPr>
              <w:t>SECTION 206AA</w:t>
            </w:r>
          </w:p>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DTAA</w:t>
            </w:r>
          </w:p>
        </w:tc>
      </w:tr>
      <w:tr w:rsidR="009C5D75" w:rsidTr="00187620">
        <w:trPr>
          <w:trHeight w:hRule="exact" w:val="278"/>
        </w:trPr>
        <w:tc>
          <w:tcPr>
            <w:tcW w:w="9638" w:type="dxa"/>
            <w:gridSpan w:val="2"/>
          </w:tcPr>
          <w:p w:rsidR="009C5D75" w:rsidRDefault="00562CB3">
            <w:pPr>
              <w:spacing w:before="26"/>
              <w:ind w:left="40"/>
              <w:rPr>
                <w:sz w:val="19"/>
                <w:szCs w:val="19"/>
              </w:rPr>
            </w:pPr>
            <w:r>
              <w:rPr>
                <w:sz w:val="19"/>
                <w:szCs w:val="19"/>
              </w:rPr>
              <w:t>10. If any relief is claimed under DTAA -</w:t>
            </w:r>
          </w:p>
        </w:tc>
      </w:tr>
      <w:tr w:rsidR="009C5D75" w:rsidTr="00187620">
        <w:trPr>
          <w:trHeight w:hRule="exact" w:val="506"/>
        </w:trPr>
        <w:tc>
          <w:tcPr>
            <w:tcW w:w="3969" w:type="dxa"/>
          </w:tcPr>
          <w:p w:rsidR="009C5D75" w:rsidRDefault="00562CB3">
            <w:pPr>
              <w:spacing w:before="21" w:line="250" w:lineRule="auto"/>
              <w:ind w:left="40" w:right="266"/>
              <w:rPr>
                <w:sz w:val="19"/>
                <w:szCs w:val="19"/>
              </w:rPr>
            </w:pPr>
            <w:r>
              <w:rPr>
                <w:sz w:val="19"/>
                <w:szCs w:val="19"/>
              </w:rPr>
              <w:t>(</w:t>
            </w:r>
            <w:proofErr w:type="spellStart"/>
            <w:r>
              <w:rPr>
                <w:sz w:val="19"/>
                <w:szCs w:val="19"/>
              </w:rPr>
              <w:t>i</w:t>
            </w:r>
            <w:proofErr w:type="spellEnd"/>
            <w:r>
              <w:rPr>
                <w:sz w:val="19"/>
                <w:szCs w:val="19"/>
              </w:rPr>
              <w:t>) Whether tax residency certificate is obtained from the recipient of remittance</w:t>
            </w:r>
          </w:p>
        </w:tc>
        <w:tc>
          <w:tcPr>
            <w:tcW w:w="5669" w:type="dxa"/>
          </w:tcPr>
          <w:p w:rsidR="009C5D75" w:rsidRDefault="00562CB3">
            <w:pPr>
              <w:spacing w:before="22"/>
              <w:ind w:left="40"/>
              <w:rPr>
                <w:sz w:val="18"/>
                <w:szCs w:val="18"/>
              </w:rPr>
            </w:pPr>
            <w:r>
              <w:rPr>
                <w:b/>
                <w:sz w:val="18"/>
                <w:szCs w:val="18"/>
              </w:rPr>
              <w:t>No</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(ii) please specify relevant DTAA</w:t>
            </w:r>
          </w:p>
        </w:tc>
        <w:tc>
          <w:tcPr>
            <w:tcW w:w="5669" w:type="dxa"/>
          </w:tcPr>
          <w:p w:rsidR="009C5D75" w:rsidRDefault="00562CB3">
            <w:pPr>
              <w:spacing w:before="22"/>
              <w:ind w:left="40"/>
              <w:rPr>
                <w:sz w:val="18"/>
                <w:szCs w:val="18"/>
              </w:rPr>
            </w:pPr>
            <w:r>
              <w:rPr>
                <w:b/>
                <w:sz w:val="18"/>
                <w:szCs w:val="18"/>
              </w:rPr>
              <w:t>DTAA WITH USA</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(iii) please specify relevant article of DTAA</w:t>
            </w:r>
          </w:p>
        </w:tc>
        <w:tc>
          <w:tcPr>
            <w:tcW w:w="5669" w:type="dxa"/>
          </w:tcPr>
          <w:p w:rsidR="009C5D75" w:rsidRDefault="00562CB3">
            <w:pPr>
              <w:spacing w:before="22"/>
              <w:ind w:left="40"/>
              <w:rPr>
                <w:sz w:val="18"/>
                <w:szCs w:val="18"/>
              </w:rPr>
            </w:pPr>
            <w:r>
              <w:rPr>
                <w:b/>
                <w:sz w:val="18"/>
                <w:szCs w:val="18"/>
              </w:rPr>
              <w:t>ARTICLE 12</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 xml:space="preserve">(iv) </w:t>
            </w:r>
            <w:proofErr w:type="gramStart"/>
            <w:r>
              <w:rPr>
                <w:sz w:val="19"/>
                <w:szCs w:val="19"/>
              </w:rPr>
              <w:t>taxable</w:t>
            </w:r>
            <w:proofErr w:type="gramEnd"/>
            <w:r>
              <w:rPr>
                <w:sz w:val="19"/>
                <w:szCs w:val="19"/>
              </w:rPr>
              <w:t xml:space="preserve"> income as per DTAA (In Indian </w:t>
            </w:r>
            <w:proofErr w:type="spellStart"/>
            <w:r>
              <w:rPr>
                <w:sz w:val="19"/>
                <w:szCs w:val="19"/>
              </w:rPr>
              <w:t>Rs</w:t>
            </w:r>
            <w:proofErr w:type="spellEnd"/>
            <w:r>
              <w:rPr>
                <w:sz w:val="19"/>
                <w:szCs w:val="19"/>
              </w:rPr>
              <w:t>.)</w:t>
            </w:r>
          </w:p>
        </w:tc>
        <w:tc>
          <w:tcPr>
            <w:tcW w:w="5669" w:type="dxa"/>
          </w:tcPr>
          <w:p w:rsidR="009C5D75" w:rsidRDefault="009C5D75" w:rsidP="00A37C7D">
            <w:pPr>
              <w:spacing w:before="22"/>
              <w:ind w:right="40"/>
              <w:jc w:val="right"/>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 xml:space="preserve">(v) </w:t>
            </w:r>
            <w:proofErr w:type="gramStart"/>
            <w:r>
              <w:rPr>
                <w:sz w:val="19"/>
                <w:szCs w:val="19"/>
              </w:rPr>
              <w:t>tax</w:t>
            </w:r>
            <w:proofErr w:type="gramEnd"/>
            <w:r>
              <w:rPr>
                <w:sz w:val="19"/>
                <w:szCs w:val="19"/>
              </w:rPr>
              <w:t xml:space="preserve"> liability as per DTAA (In Indian </w:t>
            </w:r>
            <w:proofErr w:type="spellStart"/>
            <w:r>
              <w:rPr>
                <w:sz w:val="19"/>
                <w:szCs w:val="19"/>
              </w:rPr>
              <w:t>Rs</w:t>
            </w:r>
            <w:proofErr w:type="spellEnd"/>
            <w:r>
              <w:rPr>
                <w:sz w:val="19"/>
                <w:szCs w:val="19"/>
              </w:rPr>
              <w:t>.)</w:t>
            </w:r>
          </w:p>
        </w:tc>
        <w:tc>
          <w:tcPr>
            <w:tcW w:w="5669" w:type="dxa"/>
          </w:tcPr>
          <w:p w:rsidR="009C5D75" w:rsidRDefault="009C5D75">
            <w:pPr>
              <w:spacing w:before="22"/>
              <w:ind w:right="40"/>
              <w:jc w:val="right"/>
              <w:rPr>
                <w:sz w:val="18"/>
                <w:szCs w:val="18"/>
              </w:rPr>
            </w:pPr>
          </w:p>
        </w:tc>
      </w:tr>
      <w:tr w:rsidR="009C5D75" w:rsidTr="00187620">
        <w:trPr>
          <w:trHeight w:hRule="exact" w:val="962"/>
        </w:trPr>
        <w:tc>
          <w:tcPr>
            <w:tcW w:w="3969" w:type="dxa"/>
          </w:tcPr>
          <w:p w:rsidR="009C5D75" w:rsidRDefault="00562CB3">
            <w:pPr>
              <w:spacing w:before="21" w:line="250" w:lineRule="auto"/>
              <w:ind w:left="40" w:right="203"/>
              <w:rPr>
                <w:sz w:val="19"/>
                <w:szCs w:val="19"/>
              </w:rPr>
            </w:pPr>
            <w:r>
              <w:rPr>
                <w:sz w:val="19"/>
                <w:szCs w:val="19"/>
              </w:rPr>
              <w:t xml:space="preserve">A. If the remittance is for royalties, fee for technical services, interest, dividend, </w:t>
            </w:r>
            <w:proofErr w:type="spellStart"/>
            <w:r>
              <w:rPr>
                <w:sz w:val="19"/>
                <w:szCs w:val="19"/>
              </w:rPr>
              <w:t>etc</w:t>
            </w:r>
            <w:proofErr w:type="spellEnd"/>
            <w:r>
              <w:rPr>
                <w:sz w:val="19"/>
                <w:szCs w:val="19"/>
              </w:rPr>
              <w:t>,(not connected with permanent establishment) please indicate:-</w:t>
            </w:r>
          </w:p>
        </w:tc>
        <w:tc>
          <w:tcPr>
            <w:tcW w:w="5669" w:type="dxa"/>
          </w:tcPr>
          <w:p w:rsidR="009C5D75" w:rsidRDefault="00562CB3">
            <w:pPr>
              <w:spacing w:before="22"/>
              <w:ind w:left="40"/>
              <w:rPr>
                <w:sz w:val="18"/>
                <w:szCs w:val="18"/>
              </w:rPr>
            </w:pPr>
            <w:r>
              <w:rPr>
                <w:b/>
                <w:sz w:val="18"/>
                <w:szCs w:val="18"/>
              </w:rPr>
              <w:t>Yes</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(a) Article of DTAA</w:t>
            </w:r>
          </w:p>
        </w:tc>
        <w:tc>
          <w:tcPr>
            <w:tcW w:w="5669" w:type="dxa"/>
          </w:tcPr>
          <w:p w:rsidR="009C5D75" w:rsidRDefault="00562CB3">
            <w:pPr>
              <w:spacing w:before="22"/>
              <w:ind w:left="40"/>
              <w:rPr>
                <w:sz w:val="18"/>
                <w:szCs w:val="18"/>
              </w:rPr>
            </w:pPr>
            <w:r>
              <w:rPr>
                <w:b/>
                <w:sz w:val="18"/>
                <w:szCs w:val="18"/>
              </w:rPr>
              <w:t>ARTICLE 12</w:t>
            </w:r>
          </w:p>
        </w:tc>
      </w:tr>
      <w:tr w:rsidR="009C5D75" w:rsidTr="00187620">
        <w:trPr>
          <w:trHeight w:hRule="exact" w:val="506"/>
        </w:trPr>
        <w:tc>
          <w:tcPr>
            <w:tcW w:w="3969" w:type="dxa"/>
          </w:tcPr>
          <w:p w:rsidR="009C5D75" w:rsidRDefault="00562CB3">
            <w:pPr>
              <w:spacing w:before="21" w:line="250" w:lineRule="auto"/>
              <w:ind w:left="40" w:right="155"/>
              <w:rPr>
                <w:sz w:val="19"/>
                <w:szCs w:val="19"/>
              </w:rPr>
            </w:pPr>
            <w:r>
              <w:rPr>
                <w:sz w:val="19"/>
                <w:szCs w:val="19"/>
              </w:rPr>
              <w:t>(b) Rate of TDS required to be deducted in terms of such article of the applicable DTAA</w:t>
            </w:r>
          </w:p>
        </w:tc>
        <w:tc>
          <w:tcPr>
            <w:tcW w:w="5669" w:type="dxa"/>
          </w:tcPr>
          <w:p w:rsidR="009C5D75" w:rsidRDefault="00562CB3">
            <w:pPr>
              <w:spacing w:before="22"/>
              <w:ind w:right="40"/>
              <w:jc w:val="right"/>
              <w:rPr>
                <w:sz w:val="18"/>
                <w:szCs w:val="18"/>
              </w:rPr>
            </w:pPr>
            <w:r>
              <w:rPr>
                <w:b/>
                <w:sz w:val="18"/>
                <w:szCs w:val="18"/>
              </w:rPr>
              <w:t>10</w:t>
            </w:r>
          </w:p>
        </w:tc>
      </w:tr>
      <w:tr w:rsidR="009C5D75" w:rsidTr="00187620">
        <w:trPr>
          <w:trHeight w:hRule="exact" w:val="506"/>
        </w:trPr>
        <w:tc>
          <w:tcPr>
            <w:tcW w:w="3969" w:type="dxa"/>
          </w:tcPr>
          <w:p w:rsidR="009C5D75" w:rsidRDefault="00562CB3">
            <w:pPr>
              <w:spacing w:before="21" w:line="250" w:lineRule="auto"/>
              <w:ind w:left="40" w:right="55"/>
              <w:rPr>
                <w:sz w:val="19"/>
                <w:szCs w:val="19"/>
              </w:rPr>
            </w:pPr>
            <w:r>
              <w:rPr>
                <w:sz w:val="19"/>
                <w:szCs w:val="19"/>
              </w:rPr>
              <w:t>B. In case the remittance is on account of business income, please indicate:-</w:t>
            </w:r>
          </w:p>
        </w:tc>
        <w:tc>
          <w:tcPr>
            <w:tcW w:w="5669" w:type="dxa"/>
          </w:tcPr>
          <w:p w:rsidR="009C5D75" w:rsidRDefault="00562CB3">
            <w:pPr>
              <w:spacing w:before="22"/>
              <w:ind w:left="40"/>
              <w:rPr>
                <w:sz w:val="18"/>
                <w:szCs w:val="18"/>
              </w:rPr>
            </w:pPr>
            <w:r>
              <w:rPr>
                <w:b/>
                <w:sz w:val="18"/>
                <w:szCs w:val="18"/>
              </w:rPr>
              <w:t>No</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(a) The amount of income liable to tax in India</w:t>
            </w:r>
          </w:p>
        </w:tc>
        <w:tc>
          <w:tcPr>
            <w:tcW w:w="5669" w:type="dxa"/>
          </w:tcPr>
          <w:p w:rsidR="009C5D75" w:rsidRDefault="009C5D75">
            <w:pPr>
              <w:spacing w:before="8" w:line="260" w:lineRule="exact"/>
              <w:rPr>
                <w:sz w:val="26"/>
                <w:szCs w:val="26"/>
              </w:rPr>
            </w:pPr>
          </w:p>
        </w:tc>
      </w:tr>
      <w:tr w:rsidR="009C5D75" w:rsidTr="00187620">
        <w:trPr>
          <w:trHeight w:hRule="exact" w:val="506"/>
        </w:trPr>
        <w:tc>
          <w:tcPr>
            <w:tcW w:w="3969" w:type="dxa"/>
          </w:tcPr>
          <w:p w:rsidR="009C5D75" w:rsidRDefault="00562CB3">
            <w:pPr>
              <w:spacing w:before="21" w:line="250" w:lineRule="auto"/>
              <w:ind w:left="40" w:right="34"/>
              <w:rPr>
                <w:sz w:val="19"/>
                <w:szCs w:val="19"/>
              </w:rPr>
            </w:pPr>
            <w:r>
              <w:rPr>
                <w:sz w:val="19"/>
                <w:szCs w:val="19"/>
              </w:rPr>
              <w:t>(b) The basis of arriving at the rate of deduction of tax.</w:t>
            </w:r>
          </w:p>
        </w:tc>
        <w:tc>
          <w:tcPr>
            <w:tcW w:w="5669" w:type="dxa"/>
          </w:tcPr>
          <w:p w:rsidR="009C5D75" w:rsidRDefault="009C5D75">
            <w:pPr>
              <w:spacing w:line="200" w:lineRule="exact"/>
            </w:pPr>
          </w:p>
          <w:p w:rsidR="009C5D75" w:rsidRDefault="009C5D75">
            <w:pPr>
              <w:spacing w:before="16" w:line="280" w:lineRule="exact"/>
              <w:rPr>
                <w:sz w:val="28"/>
                <w:szCs w:val="28"/>
              </w:rPr>
            </w:pPr>
          </w:p>
        </w:tc>
      </w:tr>
      <w:tr w:rsidR="009C5D75" w:rsidTr="00187620">
        <w:trPr>
          <w:trHeight w:hRule="exact" w:val="506"/>
        </w:trPr>
        <w:tc>
          <w:tcPr>
            <w:tcW w:w="3969" w:type="dxa"/>
          </w:tcPr>
          <w:p w:rsidR="009C5D75" w:rsidRDefault="00562CB3">
            <w:pPr>
              <w:spacing w:before="21" w:line="250" w:lineRule="auto"/>
              <w:ind w:left="40" w:right="192"/>
              <w:rPr>
                <w:sz w:val="19"/>
                <w:szCs w:val="19"/>
              </w:rPr>
            </w:pPr>
            <w:r>
              <w:rPr>
                <w:sz w:val="19"/>
                <w:szCs w:val="19"/>
              </w:rPr>
              <w:t>C. In case the remittance is on account of capital gains, please indicate:-</w:t>
            </w:r>
          </w:p>
        </w:tc>
        <w:tc>
          <w:tcPr>
            <w:tcW w:w="5669" w:type="dxa"/>
          </w:tcPr>
          <w:p w:rsidR="009C5D75" w:rsidRDefault="00562CB3">
            <w:pPr>
              <w:spacing w:before="22"/>
              <w:ind w:left="40"/>
              <w:rPr>
                <w:sz w:val="18"/>
                <w:szCs w:val="18"/>
              </w:rPr>
            </w:pPr>
            <w:r>
              <w:rPr>
                <w:b/>
                <w:sz w:val="18"/>
                <w:szCs w:val="18"/>
              </w:rPr>
              <w:t>No</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(a) amount of long term capital gains</w:t>
            </w:r>
          </w:p>
        </w:tc>
        <w:tc>
          <w:tcPr>
            <w:tcW w:w="5669" w:type="dxa"/>
          </w:tcPr>
          <w:p w:rsidR="009C5D75" w:rsidRDefault="009C5D75">
            <w:pPr>
              <w:spacing w:before="8" w:line="260" w:lineRule="exact"/>
              <w:rPr>
                <w:sz w:val="26"/>
                <w:szCs w:val="26"/>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(b) amount of short-term capital gains</w:t>
            </w:r>
          </w:p>
        </w:tc>
        <w:tc>
          <w:tcPr>
            <w:tcW w:w="5669" w:type="dxa"/>
          </w:tcPr>
          <w:p w:rsidR="009C5D75" w:rsidRDefault="009C5D75">
            <w:pPr>
              <w:spacing w:before="8" w:line="260" w:lineRule="exact"/>
              <w:rPr>
                <w:sz w:val="26"/>
                <w:szCs w:val="26"/>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(c) basis of arriving at taxable income</w:t>
            </w:r>
          </w:p>
        </w:tc>
        <w:tc>
          <w:tcPr>
            <w:tcW w:w="5669" w:type="dxa"/>
          </w:tcPr>
          <w:p w:rsidR="009C5D75" w:rsidRDefault="009C5D75">
            <w:pPr>
              <w:spacing w:before="8" w:line="260" w:lineRule="exact"/>
              <w:rPr>
                <w:sz w:val="26"/>
                <w:szCs w:val="26"/>
              </w:rPr>
            </w:pPr>
          </w:p>
        </w:tc>
      </w:tr>
      <w:tr w:rsidR="009C5D75" w:rsidTr="00187620">
        <w:trPr>
          <w:trHeight w:hRule="exact" w:val="506"/>
        </w:trPr>
        <w:tc>
          <w:tcPr>
            <w:tcW w:w="3969" w:type="dxa"/>
          </w:tcPr>
          <w:p w:rsidR="009C5D75" w:rsidRDefault="00562CB3">
            <w:pPr>
              <w:spacing w:before="21" w:line="250" w:lineRule="auto"/>
              <w:ind w:left="40" w:right="76"/>
              <w:rPr>
                <w:sz w:val="19"/>
                <w:szCs w:val="19"/>
              </w:rPr>
            </w:pPr>
            <w:r>
              <w:rPr>
                <w:sz w:val="19"/>
                <w:szCs w:val="19"/>
              </w:rPr>
              <w:t>D. In case of other remittance not covered by sub- items A, B and C</w:t>
            </w:r>
          </w:p>
        </w:tc>
        <w:tc>
          <w:tcPr>
            <w:tcW w:w="5669" w:type="dxa"/>
          </w:tcPr>
          <w:p w:rsidR="009C5D75" w:rsidRDefault="00562CB3">
            <w:pPr>
              <w:spacing w:before="22"/>
              <w:ind w:left="40"/>
              <w:rPr>
                <w:sz w:val="18"/>
                <w:szCs w:val="18"/>
              </w:rPr>
            </w:pPr>
            <w:r>
              <w:rPr>
                <w:b/>
                <w:sz w:val="18"/>
                <w:szCs w:val="18"/>
              </w:rPr>
              <w:t>No</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(a) Please specify nature of remittance</w:t>
            </w:r>
          </w:p>
        </w:tc>
        <w:tc>
          <w:tcPr>
            <w:tcW w:w="5669" w:type="dxa"/>
          </w:tcPr>
          <w:p w:rsidR="009C5D75" w:rsidRDefault="009C5D75">
            <w:pPr>
              <w:spacing w:before="8" w:line="260" w:lineRule="exact"/>
              <w:rPr>
                <w:sz w:val="26"/>
                <w:szCs w:val="26"/>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(b) Whether taxable in India as per DTAA</w:t>
            </w:r>
          </w:p>
        </w:tc>
        <w:tc>
          <w:tcPr>
            <w:tcW w:w="5669" w:type="dxa"/>
          </w:tcPr>
          <w:p w:rsidR="009C5D75" w:rsidRDefault="00562CB3">
            <w:pPr>
              <w:spacing w:before="22"/>
              <w:ind w:left="40"/>
              <w:rPr>
                <w:sz w:val="18"/>
                <w:szCs w:val="18"/>
              </w:rPr>
            </w:pPr>
            <w:r>
              <w:rPr>
                <w:b/>
                <w:sz w:val="18"/>
                <w:szCs w:val="18"/>
              </w:rPr>
              <w:t>No</w:t>
            </w:r>
          </w:p>
        </w:tc>
      </w:tr>
      <w:tr w:rsidR="009C5D75" w:rsidTr="00187620">
        <w:trPr>
          <w:trHeight w:hRule="exact" w:val="506"/>
        </w:trPr>
        <w:tc>
          <w:tcPr>
            <w:tcW w:w="3969" w:type="dxa"/>
          </w:tcPr>
          <w:p w:rsidR="009C5D75" w:rsidRDefault="00562CB3">
            <w:pPr>
              <w:spacing w:before="21" w:line="250" w:lineRule="auto"/>
              <w:ind w:left="40" w:right="177"/>
              <w:rPr>
                <w:sz w:val="19"/>
                <w:szCs w:val="19"/>
              </w:rPr>
            </w:pPr>
            <w:r>
              <w:rPr>
                <w:sz w:val="19"/>
                <w:szCs w:val="19"/>
              </w:rPr>
              <w:t>(c) If yes, rate of TDS required to be deducted in terms of such article of the applicable DTAA</w:t>
            </w:r>
          </w:p>
        </w:tc>
        <w:tc>
          <w:tcPr>
            <w:tcW w:w="5669" w:type="dxa"/>
          </w:tcPr>
          <w:p w:rsidR="009C5D75" w:rsidRDefault="009C5D75"/>
        </w:tc>
      </w:tr>
      <w:tr w:rsidR="009C5D75" w:rsidTr="00187620">
        <w:trPr>
          <w:trHeight w:hRule="exact" w:val="506"/>
        </w:trPr>
        <w:tc>
          <w:tcPr>
            <w:tcW w:w="3969" w:type="dxa"/>
          </w:tcPr>
          <w:p w:rsidR="009C5D75" w:rsidRDefault="00562CB3">
            <w:pPr>
              <w:spacing w:before="21" w:line="250" w:lineRule="auto"/>
              <w:ind w:left="40" w:right="446"/>
              <w:rPr>
                <w:sz w:val="19"/>
                <w:szCs w:val="19"/>
              </w:rPr>
            </w:pPr>
            <w:r>
              <w:rPr>
                <w:sz w:val="19"/>
                <w:szCs w:val="19"/>
              </w:rPr>
              <w:t>(d) if not, please furnish brief reasons thereof specifying relevant article of DTAA</w:t>
            </w:r>
          </w:p>
        </w:tc>
        <w:tc>
          <w:tcPr>
            <w:tcW w:w="5669" w:type="dxa"/>
          </w:tcPr>
          <w:p w:rsidR="009C5D75" w:rsidRDefault="00562CB3">
            <w:pPr>
              <w:spacing w:before="22"/>
              <w:ind w:left="40"/>
              <w:rPr>
                <w:sz w:val="18"/>
                <w:szCs w:val="18"/>
              </w:rPr>
            </w:pPr>
            <w:r>
              <w:rPr>
                <w:b/>
                <w:sz w:val="18"/>
                <w:szCs w:val="18"/>
              </w:rPr>
              <w:t>NOT APPLICABLE</w:t>
            </w:r>
          </w:p>
        </w:tc>
      </w:tr>
      <w:tr w:rsidR="009C5D75" w:rsidTr="00187620">
        <w:trPr>
          <w:trHeight w:hRule="exact" w:val="266"/>
        </w:trPr>
        <w:tc>
          <w:tcPr>
            <w:tcW w:w="9638" w:type="dxa"/>
            <w:gridSpan w:val="2"/>
          </w:tcPr>
          <w:p w:rsidR="009C5D75" w:rsidRDefault="00562CB3">
            <w:pPr>
              <w:spacing w:before="27"/>
              <w:ind w:left="40"/>
              <w:rPr>
                <w:sz w:val="18"/>
                <w:szCs w:val="18"/>
              </w:rPr>
            </w:pPr>
            <w:r>
              <w:rPr>
                <w:b/>
                <w:sz w:val="18"/>
                <w:szCs w:val="18"/>
              </w:rPr>
              <w:t>TDS</w:t>
            </w:r>
          </w:p>
        </w:tc>
      </w:tr>
      <w:tr w:rsidR="009C5D75" w:rsidTr="00187620">
        <w:trPr>
          <w:trHeight w:hRule="exact" w:val="278"/>
        </w:trPr>
        <w:tc>
          <w:tcPr>
            <w:tcW w:w="9638" w:type="dxa"/>
            <w:gridSpan w:val="2"/>
          </w:tcPr>
          <w:p w:rsidR="009C5D75" w:rsidRDefault="00562CB3">
            <w:pPr>
              <w:spacing w:before="26"/>
              <w:ind w:left="40"/>
              <w:rPr>
                <w:sz w:val="19"/>
                <w:szCs w:val="19"/>
              </w:rPr>
            </w:pPr>
            <w:r>
              <w:rPr>
                <w:sz w:val="19"/>
                <w:szCs w:val="19"/>
              </w:rPr>
              <w:t>11. Amount of tax deducted at source</w:t>
            </w: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In foreign currency</w:t>
            </w:r>
          </w:p>
        </w:tc>
        <w:tc>
          <w:tcPr>
            <w:tcW w:w="5669" w:type="dxa"/>
          </w:tcPr>
          <w:p w:rsidR="009C5D75" w:rsidRDefault="009C5D75">
            <w:pPr>
              <w:spacing w:before="22"/>
              <w:ind w:right="40"/>
              <w:jc w:val="right"/>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 xml:space="preserve">In Indian </w:t>
            </w:r>
            <w:proofErr w:type="spellStart"/>
            <w:r>
              <w:rPr>
                <w:sz w:val="19"/>
                <w:szCs w:val="19"/>
              </w:rPr>
              <w:t>Rs</w:t>
            </w:r>
            <w:proofErr w:type="spellEnd"/>
          </w:p>
        </w:tc>
        <w:tc>
          <w:tcPr>
            <w:tcW w:w="5669" w:type="dxa"/>
          </w:tcPr>
          <w:p w:rsidR="009C5D75" w:rsidRDefault="009C5D75">
            <w:pPr>
              <w:spacing w:before="22"/>
              <w:ind w:right="40"/>
              <w:jc w:val="right"/>
              <w:rPr>
                <w:sz w:val="18"/>
                <w:szCs w:val="18"/>
              </w:rPr>
            </w:pPr>
          </w:p>
        </w:tc>
      </w:tr>
      <w:tr w:rsidR="009C5D75" w:rsidTr="00187620">
        <w:trPr>
          <w:trHeight w:hRule="exact" w:val="278"/>
        </w:trPr>
        <w:tc>
          <w:tcPr>
            <w:tcW w:w="3969" w:type="dxa"/>
          </w:tcPr>
          <w:p w:rsidR="009C5D75" w:rsidRDefault="00562CB3">
            <w:pPr>
              <w:spacing w:before="21"/>
              <w:ind w:left="40"/>
              <w:rPr>
                <w:sz w:val="19"/>
                <w:szCs w:val="19"/>
              </w:rPr>
            </w:pPr>
            <w:r>
              <w:rPr>
                <w:sz w:val="19"/>
                <w:szCs w:val="19"/>
              </w:rPr>
              <w:t>12. Rate of TDS</w:t>
            </w:r>
          </w:p>
        </w:tc>
        <w:tc>
          <w:tcPr>
            <w:tcW w:w="5669" w:type="dxa"/>
          </w:tcPr>
          <w:p w:rsidR="009C5D75" w:rsidRDefault="00562CB3">
            <w:pPr>
              <w:spacing w:before="22"/>
              <w:ind w:left="3314"/>
              <w:rPr>
                <w:sz w:val="18"/>
                <w:szCs w:val="18"/>
              </w:rPr>
            </w:pPr>
            <w:r>
              <w:rPr>
                <w:b/>
                <w:sz w:val="18"/>
                <w:szCs w:val="18"/>
              </w:rPr>
              <w:t>AS PER INCOME-TAX ACT</w:t>
            </w:r>
          </w:p>
        </w:tc>
      </w:tr>
      <w:tr w:rsidR="009C5D75" w:rsidTr="00187620">
        <w:trPr>
          <w:trHeight w:hRule="exact" w:val="266"/>
        </w:trPr>
        <w:tc>
          <w:tcPr>
            <w:tcW w:w="3969" w:type="dxa"/>
          </w:tcPr>
          <w:p w:rsidR="009C5D75" w:rsidRDefault="009C5D75"/>
        </w:tc>
        <w:tc>
          <w:tcPr>
            <w:tcW w:w="5669" w:type="dxa"/>
          </w:tcPr>
          <w:p w:rsidR="009C5D75" w:rsidRDefault="00562CB3">
            <w:pPr>
              <w:spacing w:before="22"/>
              <w:ind w:left="40"/>
              <w:rPr>
                <w:sz w:val="18"/>
                <w:szCs w:val="18"/>
              </w:rPr>
            </w:pPr>
            <w:r>
              <w:rPr>
                <w:b/>
                <w:sz w:val="18"/>
                <w:szCs w:val="18"/>
              </w:rPr>
              <w:t>20</w:t>
            </w:r>
          </w:p>
        </w:tc>
      </w:tr>
      <w:tr w:rsidR="009C5D75" w:rsidTr="00187620">
        <w:trPr>
          <w:trHeight w:hRule="exact" w:val="506"/>
        </w:trPr>
        <w:tc>
          <w:tcPr>
            <w:tcW w:w="3969" w:type="dxa"/>
          </w:tcPr>
          <w:p w:rsidR="009C5D75" w:rsidRDefault="00562CB3">
            <w:pPr>
              <w:spacing w:before="21" w:line="250" w:lineRule="auto"/>
              <w:ind w:left="40" w:right="350"/>
              <w:rPr>
                <w:sz w:val="19"/>
                <w:szCs w:val="19"/>
              </w:rPr>
            </w:pPr>
            <w:r>
              <w:rPr>
                <w:sz w:val="19"/>
                <w:szCs w:val="19"/>
              </w:rPr>
              <w:t>13. Actual amount of remittance after TDS (In foreign currency)</w:t>
            </w:r>
          </w:p>
        </w:tc>
        <w:tc>
          <w:tcPr>
            <w:tcW w:w="5669" w:type="dxa"/>
          </w:tcPr>
          <w:p w:rsidR="009C5D75" w:rsidRDefault="009C5D75">
            <w:pPr>
              <w:spacing w:before="22"/>
              <w:ind w:right="40"/>
              <w:jc w:val="right"/>
              <w:rPr>
                <w:sz w:val="18"/>
                <w:szCs w:val="18"/>
              </w:rPr>
            </w:pPr>
          </w:p>
        </w:tc>
      </w:tr>
      <w:tr w:rsidR="009C5D75" w:rsidTr="00187620">
        <w:trPr>
          <w:trHeight w:hRule="exact" w:val="506"/>
        </w:trPr>
        <w:tc>
          <w:tcPr>
            <w:tcW w:w="3969" w:type="dxa"/>
          </w:tcPr>
          <w:p w:rsidR="009C5D75" w:rsidRDefault="00562CB3">
            <w:pPr>
              <w:spacing w:before="21" w:line="250" w:lineRule="auto"/>
              <w:ind w:left="40" w:right="55"/>
              <w:rPr>
                <w:sz w:val="19"/>
                <w:szCs w:val="19"/>
              </w:rPr>
            </w:pPr>
            <w:r>
              <w:rPr>
                <w:sz w:val="19"/>
                <w:szCs w:val="19"/>
              </w:rPr>
              <w:t>14. Date of deduction of tax at source, if any (DD/ MM/YYYY)</w:t>
            </w:r>
          </w:p>
        </w:tc>
        <w:tc>
          <w:tcPr>
            <w:tcW w:w="5669" w:type="dxa"/>
          </w:tcPr>
          <w:p w:rsidR="009C5D75" w:rsidRDefault="009C5D75">
            <w:pPr>
              <w:spacing w:before="22"/>
              <w:ind w:left="40"/>
              <w:rPr>
                <w:sz w:val="18"/>
                <w:szCs w:val="18"/>
              </w:rPr>
            </w:pPr>
          </w:p>
        </w:tc>
      </w:tr>
    </w:tbl>
    <w:p w:rsidR="009C5D75" w:rsidRDefault="009C5D75">
      <w:pPr>
        <w:spacing w:before="3" w:line="160" w:lineRule="exact"/>
        <w:rPr>
          <w:sz w:val="16"/>
          <w:szCs w:val="16"/>
        </w:rPr>
      </w:pPr>
    </w:p>
    <w:p w:rsidR="009C5D75" w:rsidRDefault="00562CB3">
      <w:pPr>
        <w:spacing w:before="35"/>
        <w:ind w:left="3523" w:right="4083"/>
        <w:jc w:val="center"/>
        <w:rPr>
          <w:sz w:val="19"/>
          <w:szCs w:val="19"/>
        </w:rPr>
        <w:sectPr w:rsidR="009C5D75">
          <w:pgSz w:w="11920" w:h="16840"/>
          <w:pgMar w:top="720" w:right="740" w:bottom="280" w:left="1300" w:header="720" w:footer="720" w:gutter="0"/>
          <w:cols w:space="720"/>
        </w:sectPr>
      </w:pPr>
      <w:r>
        <w:rPr>
          <w:b/>
          <w:sz w:val="19"/>
          <w:szCs w:val="19"/>
        </w:rPr>
        <w:t>PART-C VERIFICATION</w:t>
      </w:r>
    </w:p>
    <w:p w:rsidR="009C5D75" w:rsidRDefault="003A7920" w:rsidP="003A7920">
      <w:pPr>
        <w:spacing w:before="73"/>
        <w:ind w:left="117" w:right="1189"/>
        <w:jc w:val="both"/>
        <w:rPr>
          <w:sz w:val="19"/>
          <w:szCs w:val="19"/>
        </w:rPr>
      </w:pPr>
      <w:r>
        <w:lastRenderedPageBreak/>
        <w:pict>
          <v:group id="_x0000_s1047" style="position:absolute;left:0;text-align:left;margin-left:80.6pt;margin-top:13.45pt;width:3.5pt;height:0;z-index:-251658752;mso-position-horizontal-relative:page" coordorigin="1612,269" coordsize="70,0">
            <v:shape id="_x0000_s1048" style="position:absolute;left:1612;top:269;width:70;height:0" coordorigin="1612,269" coordsize="70,0" path="m1612,269r70,e" filled="f" strokeweight=".1168mm">
              <v:path arrowok="t"/>
            </v:shape>
            <w10:wrap anchorx="page"/>
          </v:group>
        </w:pict>
      </w:r>
      <w:r w:rsidR="00562CB3">
        <w:rPr>
          <w:sz w:val="19"/>
          <w:szCs w:val="19"/>
        </w:rPr>
        <w:t>1.</w:t>
      </w:r>
      <w:r w:rsidR="00562CB3">
        <w:rPr>
          <w:spacing w:val="4"/>
          <w:sz w:val="19"/>
          <w:szCs w:val="19"/>
        </w:rPr>
        <w:t xml:space="preserve"> </w:t>
      </w:r>
      <w:r>
        <w:rPr>
          <w:spacing w:val="4"/>
          <w:sz w:val="19"/>
          <w:szCs w:val="19"/>
        </w:rPr>
        <w:t>__________________________</w:t>
      </w:r>
      <w:proofErr w:type="gramStart"/>
      <w:r>
        <w:rPr>
          <w:spacing w:val="4"/>
          <w:sz w:val="19"/>
          <w:szCs w:val="19"/>
        </w:rPr>
        <w:t>_</w:t>
      </w:r>
      <w:r w:rsidR="00562CB3">
        <w:rPr>
          <w:sz w:val="19"/>
          <w:szCs w:val="19"/>
        </w:rPr>
        <w:t>(</w:t>
      </w:r>
      <w:proofErr w:type="gramEnd"/>
      <w:r w:rsidR="00562CB3">
        <w:rPr>
          <w:sz w:val="19"/>
          <w:szCs w:val="19"/>
        </w:rPr>
        <w:t>Name</w:t>
      </w:r>
      <w:r w:rsidR="00562CB3">
        <w:rPr>
          <w:spacing w:val="4"/>
          <w:sz w:val="19"/>
          <w:szCs w:val="19"/>
        </w:rPr>
        <w:t xml:space="preserve"> </w:t>
      </w:r>
      <w:r w:rsidR="00562CB3">
        <w:rPr>
          <w:sz w:val="19"/>
          <w:szCs w:val="19"/>
        </w:rPr>
        <w:t>in</w:t>
      </w:r>
      <w:r w:rsidR="00562CB3">
        <w:rPr>
          <w:spacing w:val="4"/>
          <w:sz w:val="19"/>
          <w:szCs w:val="19"/>
        </w:rPr>
        <w:t xml:space="preserve"> </w:t>
      </w:r>
      <w:r w:rsidR="00562CB3">
        <w:rPr>
          <w:sz w:val="19"/>
          <w:szCs w:val="19"/>
        </w:rPr>
        <w:t>full</w:t>
      </w:r>
      <w:r w:rsidR="00562CB3">
        <w:rPr>
          <w:spacing w:val="4"/>
          <w:sz w:val="19"/>
          <w:szCs w:val="19"/>
        </w:rPr>
        <w:t xml:space="preserve"> </w:t>
      </w:r>
      <w:r w:rsidR="00562CB3">
        <w:rPr>
          <w:sz w:val="19"/>
          <w:szCs w:val="19"/>
        </w:rPr>
        <w:t>and</w:t>
      </w:r>
      <w:r w:rsidR="00562CB3">
        <w:rPr>
          <w:spacing w:val="4"/>
          <w:sz w:val="19"/>
          <w:szCs w:val="19"/>
        </w:rPr>
        <w:t xml:space="preserve"> </w:t>
      </w:r>
      <w:r w:rsidR="00562CB3">
        <w:rPr>
          <w:sz w:val="19"/>
          <w:szCs w:val="19"/>
        </w:rPr>
        <w:t>in</w:t>
      </w:r>
      <w:r w:rsidR="00562CB3">
        <w:rPr>
          <w:spacing w:val="4"/>
          <w:sz w:val="19"/>
          <w:szCs w:val="19"/>
        </w:rPr>
        <w:t xml:space="preserve"> </w:t>
      </w:r>
      <w:r w:rsidR="00562CB3">
        <w:rPr>
          <w:sz w:val="19"/>
          <w:szCs w:val="19"/>
        </w:rPr>
        <w:t>block</w:t>
      </w:r>
      <w:r w:rsidR="00562CB3">
        <w:rPr>
          <w:spacing w:val="4"/>
          <w:sz w:val="19"/>
          <w:szCs w:val="19"/>
        </w:rPr>
        <w:t xml:space="preserve"> </w:t>
      </w:r>
      <w:r w:rsidR="00562CB3">
        <w:rPr>
          <w:sz w:val="19"/>
          <w:szCs w:val="19"/>
        </w:rPr>
        <w:t>letters)</w:t>
      </w:r>
      <w:r w:rsidR="00562CB3">
        <w:rPr>
          <w:spacing w:val="4"/>
          <w:sz w:val="19"/>
          <w:szCs w:val="19"/>
        </w:rPr>
        <w:t xml:space="preserve"> </w:t>
      </w:r>
      <w:r w:rsidR="00562CB3">
        <w:rPr>
          <w:sz w:val="19"/>
          <w:szCs w:val="19"/>
        </w:rPr>
        <w:t>son/daughter/wife</w:t>
      </w:r>
      <w:r w:rsidR="00562CB3">
        <w:rPr>
          <w:spacing w:val="4"/>
          <w:sz w:val="19"/>
          <w:szCs w:val="19"/>
        </w:rPr>
        <w:t xml:space="preserve"> </w:t>
      </w:r>
      <w:r w:rsidR="00562CB3">
        <w:rPr>
          <w:sz w:val="19"/>
          <w:szCs w:val="19"/>
        </w:rPr>
        <w:t xml:space="preserve">of </w:t>
      </w:r>
      <w:r w:rsidR="00562CB3">
        <w:rPr>
          <w:b/>
          <w:spacing w:val="-44"/>
          <w:sz w:val="18"/>
          <w:szCs w:val="18"/>
        </w:rPr>
        <w:t xml:space="preserve"> </w:t>
      </w:r>
      <w:r>
        <w:rPr>
          <w:b/>
          <w:spacing w:val="-44"/>
          <w:sz w:val="18"/>
          <w:szCs w:val="18"/>
        </w:rPr>
        <w:t>__________________________________________________</w:t>
      </w:r>
      <w:r w:rsidR="00562CB3">
        <w:rPr>
          <w:b/>
          <w:spacing w:val="7"/>
          <w:sz w:val="18"/>
          <w:szCs w:val="18"/>
        </w:rPr>
        <w:t xml:space="preserve"> </w:t>
      </w:r>
      <w:r w:rsidR="00562CB3">
        <w:rPr>
          <w:sz w:val="19"/>
          <w:szCs w:val="19"/>
        </w:rPr>
        <w:t>in</w:t>
      </w:r>
      <w:r w:rsidR="00562CB3">
        <w:rPr>
          <w:spacing w:val="4"/>
          <w:sz w:val="19"/>
          <w:szCs w:val="19"/>
        </w:rPr>
        <w:t xml:space="preserve"> </w:t>
      </w:r>
      <w:r w:rsidR="00562CB3">
        <w:rPr>
          <w:sz w:val="19"/>
          <w:szCs w:val="19"/>
        </w:rPr>
        <w:t>the</w:t>
      </w:r>
      <w:r w:rsidR="00562CB3">
        <w:rPr>
          <w:spacing w:val="4"/>
          <w:sz w:val="19"/>
          <w:szCs w:val="19"/>
        </w:rPr>
        <w:t xml:space="preserve"> </w:t>
      </w:r>
      <w:r w:rsidR="00562CB3">
        <w:rPr>
          <w:sz w:val="19"/>
          <w:szCs w:val="19"/>
        </w:rPr>
        <w:t>capacity</w:t>
      </w:r>
      <w:r w:rsidR="00562CB3">
        <w:rPr>
          <w:spacing w:val="4"/>
          <w:sz w:val="19"/>
          <w:szCs w:val="19"/>
        </w:rPr>
        <w:t xml:space="preserve"> </w:t>
      </w:r>
      <w:r w:rsidR="00562CB3">
        <w:rPr>
          <w:sz w:val="19"/>
          <w:szCs w:val="19"/>
        </w:rPr>
        <w:t xml:space="preserve">of </w:t>
      </w:r>
      <w:r w:rsidR="00562CB3">
        <w:rPr>
          <w:b/>
          <w:spacing w:val="-44"/>
          <w:sz w:val="18"/>
          <w:szCs w:val="18"/>
        </w:rPr>
        <w:t xml:space="preserve"> </w:t>
      </w:r>
      <w:r w:rsidR="00562CB3">
        <w:rPr>
          <w:b/>
          <w:sz w:val="18"/>
          <w:szCs w:val="18"/>
          <w:u w:val="single" w:color="000000"/>
        </w:rPr>
        <w:t>DIRECTOR</w:t>
      </w:r>
      <w:r w:rsidR="00562CB3">
        <w:rPr>
          <w:b/>
          <w:spacing w:val="7"/>
          <w:sz w:val="18"/>
          <w:szCs w:val="18"/>
        </w:rPr>
        <w:t xml:space="preserve"> </w:t>
      </w:r>
      <w:r w:rsidR="00562CB3">
        <w:rPr>
          <w:sz w:val="19"/>
          <w:szCs w:val="19"/>
        </w:rPr>
        <w:t>(designation)</w:t>
      </w:r>
      <w:r w:rsidR="00562CB3">
        <w:rPr>
          <w:spacing w:val="4"/>
          <w:sz w:val="19"/>
          <w:szCs w:val="19"/>
        </w:rPr>
        <w:t xml:space="preserve"> </w:t>
      </w:r>
      <w:r w:rsidR="00562CB3">
        <w:rPr>
          <w:sz w:val="19"/>
          <w:szCs w:val="19"/>
        </w:rPr>
        <w:t>solemnly</w:t>
      </w:r>
      <w:r w:rsidR="00562CB3">
        <w:rPr>
          <w:spacing w:val="4"/>
          <w:sz w:val="19"/>
          <w:szCs w:val="19"/>
        </w:rPr>
        <w:t xml:space="preserve"> </w:t>
      </w:r>
      <w:r w:rsidR="00562CB3">
        <w:rPr>
          <w:sz w:val="19"/>
          <w:szCs w:val="19"/>
        </w:rPr>
        <w:t>declare</w:t>
      </w:r>
      <w:r w:rsidR="00562CB3">
        <w:rPr>
          <w:spacing w:val="4"/>
          <w:sz w:val="19"/>
          <w:szCs w:val="19"/>
        </w:rPr>
        <w:t xml:space="preserve"> </w:t>
      </w:r>
      <w:r w:rsidR="00562CB3">
        <w:rPr>
          <w:sz w:val="19"/>
          <w:szCs w:val="19"/>
        </w:rPr>
        <w:t>that</w:t>
      </w:r>
      <w:r w:rsidR="00562CB3">
        <w:rPr>
          <w:spacing w:val="4"/>
          <w:sz w:val="19"/>
          <w:szCs w:val="19"/>
        </w:rPr>
        <w:t xml:space="preserve"> </w:t>
      </w:r>
      <w:r w:rsidR="00562CB3">
        <w:rPr>
          <w:sz w:val="19"/>
          <w:szCs w:val="19"/>
        </w:rPr>
        <w:t>the</w:t>
      </w:r>
      <w:r w:rsidR="00562CB3">
        <w:rPr>
          <w:spacing w:val="4"/>
          <w:sz w:val="19"/>
          <w:szCs w:val="19"/>
        </w:rPr>
        <w:t xml:space="preserve"> </w:t>
      </w:r>
      <w:r w:rsidR="00562CB3">
        <w:rPr>
          <w:sz w:val="19"/>
          <w:szCs w:val="19"/>
        </w:rPr>
        <w:t>information</w:t>
      </w:r>
      <w:r w:rsidR="00562CB3">
        <w:rPr>
          <w:spacing w:val="4"/>
          <w:sz w:val="19"/>
          <w:szCs w:val="19"/>
        </w:rPr>
        <w:t xml:space="preserve"> </w:t>
      </w:r>
      <w:r w:rsidR="00562CB3">
        <w:rPr>
          <w:sz w:val="19"/>
          <w:szCs w:val="19"/>
        </w:rPr>
        <w:t>given</w:t>
      </w:r>
      <w:r w:rsidR="00562CB3">
        <w:rPr>
          <w:spacing w:val="4"/>
          <w:sz w:val="19"/>
          <w:szCs w:val="19"/>
        </w:rPr>
        <w:t xml:space="preserve"> </w:t>
      </w:r>
      <w:r w:rsidR="00562CB3">
        <w:rPr>
          <w:sz w:val="19"/>
          <w:szCs w:val="19"/>
        </w:rPr>
        <w:t>above</w:t>
      </w:r>
      <w:r w:rsidR="00562CB3">
        <w:rPr>
          <w:spacing w:val="4"/>
          <w:sz w:val="19"/>
          <w:szCs w:val="19"/>
        </w:rPr>
        <w:t xml:space="preserve"> </w:t>
      </w:r>
      <w:r w:rsidR="00562CB3">
        <w:rPr>
          <w:sz w:val="19"/>
          <w:szCs w:val="19"/>
        </w:rPr>
        <w:t>is</w:t>
      </w:r>
      <w:r w:rsidR="00562CB3">
        <w:rPr>
          <w:spacing w:val="4"/>
          <w:sz w:val="19"/>
          <w:szCs w:val="19"/>
        </w:rPr>
        <w:t xml:space="preserve"> </w:t>
      </w:r>
      <w:r w:rsidR="00562CB3">
        <w:rPr>
          <w:sz w:val="19"/>
          <w:szCs w:val="19"/>
        </w:rPr>
        <w:t>true</w:t>
      </w:r>
      <w:r w:rsidR="00562CB3">
        <w:rPr>
          <w:spacing w:val="4"/>
          <w:sz w:val="19"/>
          <w:szCs w:val="19"/>
        </w:rPr>
        <w:t xml:space="preserve"> </w:t>
      </w:r>
      <w:r w:rsidR="00562CB3">
        <w:rPr>
          <w:sz w:val="19"/>
          <w:szCs w:val="19"/>
        </w:rPr>
        <w:t>to</w:t>
      </w:r>
      <w:r w:rsidR="00562CB3">
        <w:rPr>
          <w:spacing w:val="4"/>
          <w:sz w:val="19"/>
          <w:szCs w:val="19"/>
        </w:rPr>
        <w:t xml:space="preserve"> </w:t>
      </w:r>
      <w:r w:rsidR="00562CB3">
        <w:rPr>
          <w:sz w:val="19"/>
          <w:szCs w:val="19"/>
        </w:rPr>
        <w:t>the best of my knowledge and belief and no relevant information has been concealed.</w:t>
      </w:r>
    </w:p>
    <w:p w:rsidR="009C5D75" w:rsidRDefault="009C5D75">
      <w:pPr>
        <w:spacing w:before="7" w:line="220" w:lineRule="exact"/>
        <w:rPr>
          <w:sz w:val="22"/>
          <w:szCs w:val="22"/>
        </w:rPr>
      </w:pPr>
    </w:p>
    <w:p w:rsidR="009C5D75" w:rsidRDefault="003A7920">
      <w:pPr>
        <w:spacing w:line="250" w:lineRule="auto"/>
        <w:ind w:left="117" w:right="1184"/>
        <w:jc w:val="both"/>
        <w:rPr>
          <w:sz w:val="19"/>
          <w:szCs w:val="19"/>
        </w:rPr>
      </w:pPr>
      <w:r>
        <w:pict>
          <v:group id="_x0000_s1045" style="position:absolute;left:0;text-align:left;margin-left:80.1pt;margin-top:9.8pt;width:3.5pt;height:0;z-index:-251657728;mso-position-horizontal-relative:page" coordorigin="1602,196" coordsize="70,0">
            <v:shape id="_x0000_s1046" style="position:absolute;left:1602;top:196;width:70;height:0" coordorigin="1602,196" coordsize="70,0" path="m1602,196r70,e" filled="f" strokeweight=".1168mm">
              <v:path arrowok="t"/>
            </v:shape>
            <w10:wrap anchorx="page"/>
          </v:group>
        </w:pict>
      </w:r>
      <w:r w:rsidR="00562CB3">
        <w:rPr>
          <w:sz w:val="19"/>
          <w:szCs w:val="19"/>
        </w:rPr>
        <w:t>2.</w:t>
      </w:r>
      <w:r w:rsidR="00562CB3">
        <w:rPr>
          <w:spacing w:val="-5"/>
          <w:sz w:val="19"/>
          <w:szCs w:val="19"/>
        </w:rPr>
        <w:t xml:space="preserve"> </w:t>
      </w:r>
      <w:r w:rsidR="00562CB3">
        <w:rPr>
          <w:b/>
          <w:sz w:val="18"/>
          <w:szCs w:val="18"/>
        </w:rPr>
        <w:t>I</w:t>
      </w:r>
      <w:r w:rsidR="00562CB3">
        <w:rPr>
          <w:b/>
          <w:spacing w:val="-3"/>
          <w:sz w:val="18"/>
          <w:szCs w:val="18"/>
        </w:rPr>
        <w:t xml:space="preserve"> </w:t>
      </w:r>
      <w:r w:rsidR="00562CB3">
        <w:rPr>
          <w:sz w:val="19"/>
          <w:szCs w:val="19"/>
        </w:rPr>
        <w:t>certify</w:t>
      </w:r>
      <w:r w:rsidR="00562CB3">
        <w:rPr>
          <w:spacing w:val="-5"/>
          <w:sz w:val="19"/>
          <w:szCs w:val="19"/>
        </w:rPr>
        <w:t xml:space="preserve"> </w:t>
      </w:r>
      <w:r w:rsidR="00562CB3">
        <w:rPr>
          <w:sz w:val="19"/>
          <w:szCs w:val="19"/>
        </w:rPr>
        <w:t>that</w:t>
      </w:r>
      <w:r w:rsidR="00562CB3">
        <w:rPr>
          <w:spacing w:val="-5"/>
          <w:sz w:val="19"/>
          <w:szCs w:val="19"/>
        </w:rPr>
        <w:t xml:space="preserve"> </w:t>
      </w:r>
      <w:r w:rsidR="00562CB3">
        <w:rPr>
          <w:sz w:val="19"/>
          <w:szCs w:val="19"/>
        </w:rPr>
        <w:t>a</w:t>
      </w:r>
      <w:r w:rsidR="00562CB3">
        <w:rPr>
          <w:spacing w:val="-5"/>
          <w:sz w:val="19"/>
          <w:szCs w:val="19"/>
        </w:rPr>
        <w:t xml:space="preserve"> </w:t>
      </w:r>
      <w:r w:rsidR="00562CB3">
        <w:rPr>
          <w:sz w:val="19"/>
          <w:szCs w:val="19"/>
        </w:rPr>
        <w:t>certificate</w:t>
      </w:r>
      <w:r w:rsidR="00562CB3">
        <w:rPr>
          <w:spacing w:val="-5"/>
          <w:sz w:val="19"/>
          <w:szCs w:val="19"/>
        </w:rPr>
        <w:t xml:space="preserve"> </w:t>
      </w:r>
      <w:r w:rsidR="00562CB3">
        <w:rPr>
          <w:sz w:val="19"/>
          <w:szCs w:val="19"/>
        </w:rPr>
        <w:t>has</w:t>
      </w:r>
      <w:r w:rsidR="00562CB3">
        <w:rPr>
          <w:spacing w:val="-5"/>
          <w:sz w:val="19"/>
          <w:szCs w:val="19"/>
        </w:rPr>
        <w:t xml:space="preserve"> </w:t>
      </w:r>
      <w:r w:rsidR="00562CB3">
        <w:rPr>
          <w:sz w:val="19"/>
          <w:szCs w:val="19"/>
        </w:rPr>
        <w:t>been</w:t>
      </w:r>
      <w:r w:rsidR="00562CB3">
        <w:rPr>
          <w:spacing w:val="-5"/>
          <w:sz w:val="19"/>
          <w:szCs w:val="19"/>
        </w:rPr>
        <w:t xml:space="preserve"> </w:t>
      </w:r>
      <w:r w:rsidR="00562CB3">
        <w:rPr>
          <w:sz w:val="19"/>
          <w:szCs w:val="19"/>
        </w:rPr>
        <w:t>obtained</w:t>
      </w:r>
      <w:r w:rsidR="00562CB3">
        <w:rPr>
          <w:spacing w:val="-5"/>
          <w:sz w:val="19"/>
          <w:szCs w:val="19"/>
        </w:rPr>
        <w:t xml:space="preserve"> </w:t>
      </w:r>
      <w:r w:rsidR="00562CB3">
        <w:rPr>
          <w:sz w:val="19"/>
          <w:szCs w:val="19"/>
        </w:rPr>
        <w:t>from</w:t>
      </w:r>
      <w:r w:rsidR="00562CB3">
        <w:rPr>
          <w:spacing w:val="-5"/>
          <w:sz w:val="19"/>
          <w:szCs w:val="19"/>
        </w:rPr>
        <w:t xml:space="preserve"> </w:t>
      </w:r>
      <w:r w:rsidR="00562CB3">
        <w:rPr>
          <w:sz w:val="19"/>
          <w:szCs w:val="19"/>
        </w:rPr>
        <w:t>an</w:t>
      </w:r>
      <w:r w:rsidR="00562CB3">
        <w:rPr>
          <w:spacing w:val="-5"/>
          <w:sz w:val="19"/>
          <w:szCs w:val="19"/>
        </w:rPr>
        <w:t xml:space="preserve"> </w:t>
      </w:r>
      <w:r w:rsidR="00562CB3">
        <w:rPr>
          <w:sz w:val="19"/>
          <w:szCs w:val="19"/>
        </w:rPr>
        <w:t>accountant,</w:t>
      </w:r>
      <w:r w:rsidR="00562CB3">
        <w:rPr>
          <w:spacing w:val="-5"/>
          <w:sz w:val="19"/>
          <w:szCs w:val="19"/>
        </w:rPr>
        <w:t xml:space="preserve"> </w:t>
      </w:r>
      <w:r w:rsidR="00562CB3">
        <w:rPr>
          <w:sz w:val="19"/>
          <w:szCs w:val="19"/>
        </w:rPr>
        <w:t>particulars</w:t>
      </w:r>
      <w:r w:rsidR="00562CB3">
        <w:rPr>
          <w:spacing w:val="-5"/>
          <w:sz w:val="19"/>
          <w:szCs w:val="19"/>
        </w:rPr>
        <w:t xml:space="preserve"> </w:t>
      </w:r>
      <w:r w:rsidR="00562CB3">
        <w:rPr>
          <w:sz w:val="19"/>
          <w:szCs w:val="19"/>
        </w:rPr>
        <w:t>of</w:t>
      </w:r>
      <w:r w:rsidR="00562CB3">
        <w:rPr>
          <w:spacing w:val="-5"/>
          <w:sz w:val="19"/>
          <w:szCs w:val="19"/>
        </w:rPr>
        <w:t xml:space="preserve"> </w:t>
      </w:r>
      <w:r w:rsidR="00562CB3">
        <w:rPr>
          <w:sz w:val="19"/>
          <w:szCs w:val="19"/>
        </w:rPr>
        <w:t>which</w:t>
      </w:r>
      <w:r w:rsidR="00562CB3">
        <w:rPr>
          <w:spacing w:val="-5"/>
          <w:sz w:val="19"/>
          <w:szCs w:val="19"/>
        </w:rPr>
        <w:t xml:space="preserve"> </w:t>
      </w:r>
      <w:r w:rsidR="00562CB3">
        <w:rPr>
          <w:sz w:val="19"/>
          <w:szCs w:val="19"/>
        </w:rPr>
        <w:t>are</w:t>
      </w:r>
      <w:r w:rsidR="00562CB3">
        <w:rPr>
          <w:spacing w:val="-5"/>
          <w:sz w:val="19"/>
          <w:szCs w:val="19"/>
        </w:rPr>
        <w:t xml:space="preserve"> </w:t>
      </w:r>
      <w:r w:rsidR="00562CB3">
        <w:rPr>
          <w:sz w:val="19"/>
          <w:szCs w:val="19"/>
        </w:rPr>
        <w:t>given</w:t>
      </w:r>
      <w:r w:rsidR="00562CB3">
        <w:rPr>
          <w:spacing w:val="-5"/>
          <w:sz w:val="19"/>
          <w:szCs w:val="19"/>
        </w:rPr>
        <w:t xml:space="preserve"> </w:t>
      </w:r>
      <w:r w:rsidR="00562CB3">
        <w:rPr>
          <w:sz w:val="19"/>
          <w:szCs w:val="19"/>
        </w:rPr>
        <w:t>in</w:t>
      </w:r>
      <w:r w:rsidR="00562CB3">
        <w:rPr>
          <w:spacing w:val="-5"/>
          <w:sz w:val="19"/>
          <w:szCs w:val="19"/>
        </w:rPr>
        <w:t xml:space="preserve"> </w:t>
      </w:r>
      <w:r w:rsidR="00562CB3">
        <w:rPr>
          <w:sz w:val="19"/>
          <w:szCs w:val="19"/>
        </w:rPr>
        <w:t>this</w:t>
      </w:r>
      <w:r w:rsidR="00562CB3">
        <w:rPr>
          <w:spacing w:val="-5"/>
          <w:sz w:val="19"/>
          <w:szCs w:val="19"/>
        </w:rPr>
        <w:t xml:space="preserve"> </w:t>
      </w:r>
      <w:r w:rsidR="00562CB3">
        <w:rPr>
          <w:sz w:val="19"/>
          <w:szCs w:val="19"/>
        </w:rPr>
        <w:t>Form,</w:t>
      </w:r>
      <w:r w:rsidR="00562CB3">
        <w:rPr>
          <w:spacing w:val="-5"/>
          <w:sz w:val="19"/>
          <w:szCs w:val="19"/>
        </w:rPr>
        <w:t xml:space="preserve"> </w:t>
      </w:r>
      <w:r w:rsidR="00562CB3">
        <w:rPr>
          <w:sz w:val="19"/>
          <w:szCs w:val="19"/>
        </w:rPr>
        <w:t>certifying the amount, nature and correctness of deduction of tax at source.</w:t>
      </w:r>
    </w:p>
    <w:p w:rsidR="009C5D75" w:rsidRDefault="009C5D75">
      <w:pPr>
        <w:spacing w:before="7" w:line="220" w:lineRule="exact"/>
        <w:rPr>
          <w:sz w:val="22"/>
          <w:szCs w:val="22"/>
        </w:rPr>
      </w:pPr>
    </w:p>
    <w:p w:rsidR="009C5D75" w:rsidRDefault="003A7920">
      <w:pPr>
        <w:spacing w:line="250" w:lineRule="auto"/>
        <w:ind w:left="117" w:right="1185"/>
        <w:jc w:val="both"/>
        <w:rPr>
          <w:sz w:val="19"/>
          <w:szCs w:val="19"/>
        </w:rPr>
      </w:pPr>
      <w:r>
        <w:pict>
          <v:group id="_x0000_s1043" style="position:absolute;left:0;text-align:left;margin-left:256.45pt;margin-top:21.2pt;width:3.5pt;height:0;z-index:-251656704;mso-position-horizontal-relative:page" coordorigin="5129,424" coordsize="70,0">
            <v:shape id="_x0000_s1044" style="position:absolute;left:5129;top:424;width:70;height:0" coordorigin="5129,424" coordsize="70,0" path="m5129,424r70,e" filled="f" strokeweight=".1168mm">
              <v:path arrowok="t"/>
            </v:shape>
            <w10:wrap anchorx="page"/>
          </v:group>
        </w:pict>
      </w:r>
      <w:r>
        <w:pict>
          <v:group id="_x0000_s1041" style="position:absolute;left:0;text-align:left;margin-left:214.9pt;margin-top:32.6pt;width:3.5pt;height:0;z-index:-251655680;mso-position-horizontal-relative:page" coordorigin="4298,652" coordsize="70,0">
            <v:shape id="_x0000_s1042" style="position:absolute;left:4298;top:652;width:70;height:0" coordorigin="4298,652" coordsize="70,0" path="m4298,652r70,e" filled="f" strokeweight=".1168mm">
              <v:path arrowok="t"/>
            </v:shape>
            <w10:wrap anchorx="page"/>
          </v:group>
        </w:pict>
      </w:r>
      <w:r w:rsidR="00562CB3">
        <w:rPr>
          <w:sz w:val="19"/>
          <w:szCs w:val="19"/>
        </w:rPr>
        <w:t xml:space="preserve">3. In case where it is found that the tax actually deductible on the amount of remittance has not been deducted or after deduction has not been paid or not paid in full, </w:t>
      </w:r>
      <w:r w:rsidR="00562CB3">
        <w:rPr>
          <w:b/>
          <w:sz w:val="18"/>
          <w:szCs w:val="18"/>
        </w:rPr>
        <w:t>I</w:t>
      </w:r>
      <w:r w:rsidR="00562CB3">
        <w:rPr>
          <w:b/>
          <w:spacing w:val="2"/>
          <w:sz w:val="18"/>
          <w:szCs w:val="18"/>
        </w:rPr>
        <w:t xml:space="preserve"> </w:t>
      </w:r>
      <w:r w:rsidR="00562CB3">
        <w:rPr>
          <w:sz w:val="19"/>
          <w:szCs w:val="19"/>
        </w:rPr>
        <w:t>undertake to pay the amount of tax not deducted or not paid, as the case may be along with interest due.</w:t>
      </w:r>
      <w:r w:rsidR="00562CB3">
        <w:rPr>
          <w:spacing w:val="1"/>
          <w:sz w:val="19"/>
          <w:szCs w:val="19"/>
        </w:rPr>
        <w:t xml:space="preserve"> </w:t>
      </w:r>
      <w:r w:rsidR="00562CB3">
        <w:rPr>
          <w:b/>
          <w:sz w:val="18"/>
          <w:szCs w:val="18"/>
        </w:rPr>
        <w:t>I</w:t>
      </w:r>
      <w:r w:rsidR="00562CB3">
        <w:rPr>
          <w:b/>
          <w:spacing w:val="3"/>
          <w:sz w:val="18"/>
          <w:szCs w:val="18"/>
        </w:rPr>
        <w:t xml:space="preserve"> </w:t>
      </w:r>
      <w:r w:rsidR="00562CB3">
        <w:rPr>
          <w:sz w:val="19"/>
          <w:szCs w:val="19"/>
        </w:rPr>
        <w:t>shall also be subject to the provisions of penalty for the said default as per the provisions of the Income-tax Act, 1961.</w:t>
      </w:r>
    </w:p>
    <w:p w:rsidR="009C5D75" w:rsidRDefault="009C5D75">
      <w:pPr>
        <w:spacing w:before="7" w:line="220" w:lineRule="exact"/>
        <w:rPr>
          <w:sz w:val="22"/>
          <w:szCs w:val="22"/>
        </w:rPr>
      </w:pPr>
    </w:p>
    <w:p w:rsidR="009C5D75" w:rsidRDefault="003A7920">
      <w:pPr>
        <w:spacing w:line="250" w:lineRule="auto"/>
        <w:ind w:left="117" w:right="1184"/>
        <w:jc w:val="both"/>
        <w:rPr>
          <w:sz w:val="19"/>
          <w:szCs w:val="19"/>
        </w:rPr>
      </w:pPr>
      <w:r>
        <w:pict>
          <v:group id="_x0000_s1039" style="position:absolute;left:0;text-align:left;margin-left:80.25pt;margin-top:9.8pt;width:3.5pt;height:0;z-index:-251654656;mso-position-horizontal-relative:page" coordorigin="1605,196" coordsize="70,0">
            <v:shape id="_x0000_s1040" style="position:absolute;left:1605;top:196;width:70;height:0" coordorigin="1605,196" coordsize="70,0" path="m1605,196r70,e" filled="f" strokeweight=".1168mm">
              <v:path arrowok="t"/>
            </v:shape>
            <w10:wrap anchorx="page"/>
          </v:group>
        </w:pict>
      </w:r>
      <w:r w:rsidR="00562CB3">
        <w:rPr>
          <w:sz w:val="19"/>
          <w:szCs w:val="19"/>
        </w:rPr>
        <w:t>4.</w:t>
      </w:r>
      <w:r w:rsidR="00562CB3">
        <w:rPr>
          <w:spacing w:val="-2"/>
          <w:sz w:val="19"/>
          <w:szCs w:val="19"/>
        </w:rPr>
        <w:t xml:space="preserve"> </w:t>
      </w:r>
      <w:r w:rsidR="00562CB3">
        <w:rPr>
          <w:b/>
          <w:sz w:val="18"/>
          <w:szCs w:val="18"/>
        </w:rPr>
        <w:t>I</w:t>
      </w:r>
      <w:r w:rsidR="00562CB3">
        <w:rPr>
          <w:b/>
          <w:spacing w:val="1"/>
          <w:sz w:val="18"/>
          <w:szCs w:val="18"/>
        </w:rPr>
        <w:t xml:space="preserve"> </w:t>
      </w:r>
      <w:r w:rsidR="00562CB3">
        <w:rPr>
          <w:sz w:val="19"/>
          <w:szCs w:val="19"/>
        </w:rPr>
        <w:t>further</w:t>
      </w:r>
      <w:r w:rsidR="00562CB3">
        <w:rPr>
          <w:spacing w:val="-2"/>
          <w:sz w:val="19"/>
          <w:szCs w:val="19"/>
        </w:rPr>
        <w:t xml:space="preserve"> </w:t>
      </w:r>
      <w:r w:rsidR="00562CB3">
        <w:rPr>
          <w:sz w:val="19"/>
          <w:szCs w:val="19"/>
        </w:rPr>
        <w:t>undertake</w:t>
      </w:r>
      <w:r w:rsidR="00562CB3">
        <w:rPr>
          <w:spacing w:val="-2"/>
          <w:sz w:val="19"/>
          <w:szCs w:val="19"/>
        </w:rPr>
        <w:t xml:space="preserve"> </w:t>
      </w:r>
      <w:r w:rsidR="00562CB3">
        <w:rPr>
          <w:sz w:val="19"/>
          <w:szCs w:val="19"/>
        </w:rPr>
        <w:t>to</w:t>
      </w:r>
      <w:r w:rsidR="00562CB3">
        <w:rPr>
          <w:spacing w:val="-2"/>
          <w:sz w:val="19"/>
          <w:szCs w:val="19"/>
        </w:rPr>
        <w:t xml:space="preserve"> </w:t>
      </w:r>
      <w:r w:rsidR="00562CB3">
        <w:rPr>
          <w:sz w:val="19"/>
          <w:szCs w:val="19"/>
        </w:rPr>
        <w:t>submit</w:t>
      </w:r>
      <w:r w:rsidR="00562CB3">
        <w:rPr>
          <w:spacing w:val="-2"/>
          <w:sz w:val="19"/>
          <w:szCs w:val="19"/>
        </w:rPr>
        <w:t xml:space="preserve"> </w:t>
      </w:r>
      <w:r w:rsidR="00562CB3">
        <w:rPr>
          <w:sz w:val="19"/>
          <w:szCs w:val="19"/>
        </w:rPr>
        <w:t>the</w:t>
      </w:r>
      <w:r w:rsidR="00562CB3">
        <w:rPr>
          <w:spacing w:val="-2"/>
          <w:sz w:val="19"/>
          <w:szCs w:val="19"/>
        </w:rPr>
        <w:t xml:space="preserve"> </w:t>
      </w:r>
      <w:r w:rsidR="00562CB3">
        <w:rPr>
          <w:sz w:val="19"/>
          <w:szCs w:val="19"/>
        </w:rPr>
        <w:t>requisite</w:t>
      </w:r>
      <w:r w:rsidR="00562CB3">
        <w:rPr>
          <w:spacing w:val="-2"/>
          <w:sz w:val="19"/>
          <w:szCs w:val="19"/>
        </w:rPr>
        <w:t xml:space="preserve"> </w:t>
      </w:r>
      <w:r w:rsidR="00562CB3">
        <w:rPr>
          <w:sz w:val="19"/>
          <w:szCs w:val="19"/>
        </w:rPr>
        <w:t>documents</w:t>
      </w:r>
      <w:r w:rsidR="00562CB3">
        <w:rPr>
          <w:spacing w:val="-2"/>
          <w:sz w:val="19"/>
          <w:szCs w:val="19"/>
        </w:rPr>
        <w:t xml:space="preserve"> </w:t>
      </w:r>
      <w:r w:rsidR="00562CB3">
        <w:rPr>
          <w:sz w:val="19"/>
          <w:szCs w:val="19"/>
        </w:rPr>
        <w:t>for</w:t>
      </w:r>
      <w:r w:rsidR="00562CB3">
        <w:rPr>
          <w:spacing w:val="-2"/>
          <w:sz w:val="19"/>
          <w:szCs w:val="19"/>
        </w:rPr>
        <w:t xml:space="preserve"> </w:t>
      </w:r>
      <w:r w:rsidR="00562CB3">
        <w:rPr>
          <w:sz w:val="19"/>
          <w:szCs w:val="19"/>
        </w:rPr>
        <w:t>enabling</w:t>
      </w:r>
      <w:r w:rsidR="00562CB3">
        <w:rPr>
          <w:spacing w:val="-2"/>
          <w:sz w:val="19"/>
          <w:szCs w:val="19"/>
        </w:rPr>
        <w:t xml:space="preserve"> </w:t>
      </w:r>
      <w:r w:rsidR="00562CB3">
        <w:rPr>
          <w:sz w:val="19"/>
          <w:szCs w:val="19"/>
        </w:rPr>
        <w:t>the</w:t>
      </w:r>
      <w:r w:rsidR="00562CB3">
        <w:rPr>
          <w:spacing w:val="-2"/>
          <w:sz w:val="19"/>
          <w:szCs w:val="19"/>
        </w:rPr>
        <w:t xml:space="preserve"> </w:t>
      </w:r>
      <w:r w:rsidR="00562CB3">
        <w:rPr>
          <w:sz w:val="19"/>
          <w:szCs w:val="19"/>
        </w:rPr>
        <w:t>Income-tax</w:t>
      </w:r>
      <w:r w:rsidR="00562CB3">
        <w:rPr>
          <w:spacing w:val="-2"/>
          <w:sz w:val="19"/>
          <w:szCs w:val="19"/>
        </w:rPr>
        <w:t xml:space="preserve"> </w:t>
      </w:r>
      <w:r w:rsidR="00562CB3">
        <w:rPr>
          <w:sz w:val="19"/>
          <w:szCs w:val="19"/>
        </w:rPr>
        <w:t>Authorities</w:t>
      </w:r>
      <w:r w:rsidR="00562CB3">
        <w:rPr>
          <w:spacing w:val="-2"/>
          <w:sz w:val="19"/>
          <w:szCs w:val="19"/>
        </w:rPr>
        <w:t xml:space="preserve"> </w:t>
      </w:r>
      <w:r w:rsidR="00562CB3">
        <w:rPr>
          <w:sz w:val="19"/>
          <w:szCs w:val="19"/>
        </w:rPr>
        <w:t>to</w:t>
      </w:r>
      <w:r w:rsidR="00562CB3">
        <w:rPr>
          <w:spacing w:val="-2"/>
          <w:sz w:val="19"/>
          <w:szCs w:val="19"/>
        </w:rPr>
        <w:t xml:space="preserve"> </w:t>
      </w:r>
      <w:r w:rsidR="00562CB3">
        <w:rPr>
          <w:sz w:val="19"/>
          <w:szCs w:val="19"/>
        </w:rPr>
        <w:t>determine</w:t>
      </w:r>
      <w:r w:rsidR="00562CB3">
        <w:rPr>
          <w:spacing w:val="-2"/>
          <w:sz w:val="19"/>
          <w:szCs w:val="19"/>
        </w:rPr>
        <w:t xml:space="preserve"> </w:t>
      </w:r>
      <w:r w:rsidR="00562CB3">
        <w:rPr>
          <w:sz w:val="19"/>
          <w:szCs w:val="19"/>
        </w:rPr>
        <w:t>the</w:t>
      </w:r>
      <w:r w:rsidR="00562CB3">
        <w:rPr>
          <w:spacing w:val="-2"/>
          <w:sz w:val="19"/>
          <w:szCs w:val="19"/>
        </w:rPr>
        <w:t xml:space="preserve"> </w:t>
      </w:r>
      <w:r w:rsidR="00562CB3">
        <w:rPr>
          <w:sz w:val="19"/>
          <w:szCs w:val="19"/>
        </w:rPr>
        <w:t>nature and</w:t>
      </w:r>
      <w:r w:rsidR="00562CB3">
        <w:rPr>
          <w:spacing w:val="-9"/>
          <w:sz w:val="19"/>
          <w:szCs w:val="19"/>
        </w:rPr>
        <w:t xml:space="preserve"> </w:t>
      </w:r>
      <w:r w:rsidR="00562CB3">
        <w:rPr>
          <w:sz w:val="19"/>
          <w:szCs w:val="19"/>
        </w:rPr>
        <w:t>amount</w:t>
      </w:r>
      <w:r w:rsidR="00562CB3">
        <w:rPr>
          <w:spacing w:val="-9"/>
          <w:sz w:val="19"/>
          <w:szCs w:val="19"/>
        </w:rPr>
        <w:t xml:space="preserve"> </w:t>
      </w:r>
      <w:r w:rsidR="00562CB3">
        <w:rPr>
          <w:sz w:val="19"/>
          <w:szCs w:val="19"/>
        </w:rPr>
        <w:t>of</w:t>
      </w:r>
      <w:r w:rsidR="00562CB3">
        <w:rPr>
          <w:spacing w:val="-9"/>
          <w:sz w:val="19"/>
          <w:szCs w:val="19"/>
        </w:rPr>
        <w:t xml:space="preserve"> </w:t>
      </w:r>
      <w:r w:rsidR="00562CB3">
        <w:rPr>
          <w:sz w:val="19"/>
          <w:szCs w:val="19"/>
        </w:rPr>
        <w:t>income</w:t>
      </w:r>
      <w:r w:rsidR="00562CB3">
        <w:rPr>
          <w:spacing w:val="-9"/>
          <w:sz w:val="19"/>
          <w:szCs w:val="19"/>
        </w:rPr>
        <w:t xml:space="preserve"> </w:t>
      </w:r>
      <w:r w:rsidR="00562CB3">
        <w:rPr>
          <w:sz w:val="19"/>
          <w:szCs w:val="19"/>
        </w:rPr>
        <w:t>of</w:t>
      </w:r>
      <w:r w:rsidR="00562CB3">
        <w:rPr>
          <w:spacing w:val="-9"/>
          <w:sz w:val="19"/>
          <w:szCs w:val="19"/>
        </w:rPr>
        <w:t xml:space="preserve"> </w:t>
      </w:r>
      <w:r w:rsidR="00562CB3">
        <w:rPr>
          <w:sz w:val="19"/>
          <w:szCs w:val="19"/>
        </w:rPr>
        <w:t>the</w:t>
      </w:r>
      <w:r w:rsidR="00562CB3">
        <w:rPr>
          <w:spacing w:val="-9"/>
          <w:sz w:val="19"/>
          <w:szCs w:val="19"/>
        </w:rPr>
        <w:t xml:space="preserve"> </w:t>
      </w:r>
      <w:r w:rsidR="00562CB3">
        <w:rPr>
          <w:sz w:val="19"/>
          <w:szCs w:val="19"/>
        </w:rPr>
        <w:t>recipient</w:t>
      </w:r>
      <w:r w:rsidR="00562CB3">
        <w:rPr>
          <w:spacing w:val="-9"/>
          <w:sz w:val="19"/>
          <w:szCs w:val="19"/>
        </w:rPr>
        <w:t xml:space="preserve"> </w:t>
      </w:r>
      <w:r w:rsidR="00562CB3">
        <w:rPr>
          <w:sz w:val="19"/>
          <w:szCs w:val="19"/>
        </w:rPr>
        <w:t>of</w:t>
      </w:r>
      <w:r w:rsidR="00562CB3">
        <w:rPr>
          <w:spacing w:val="-9"/>
          <w:sz w:val="19"/>
          <w:szCs w:val="19"/>
        </w:rPr>
        <w:t xml:space="preserve"> </w:t>
      </w:r>
      <w:r w:rsidR="00562CB3">
        <w:rPr>
          <w:sz w:val="19"/>
          <w:szCs w:val="19"/>
        </w:rPr>
        <w:t>the</w:t>
      </w:r>
      <w:r w:rsidR="00562CB3">
        <w:rPr>
          <w:spacing w:val="-9"/>
          <w:sz w:val="19"/>
          <w:szCs w:val="19"/>
        </w:rPr>
        <w:t xml:space="preserve"> </w:t>
      </w:r>
      <w:r w:rsidR="00562CB3">
        <w:rPr>
          <w:sz w:val="19"/>
          <w:szCs w:val="19"/>
        </w:rPr>
        <w:t>above</w:t>
      </w:r>
      <w:r w:rsidR="00562CB3">
        <w:rPr>
          <w:spacing w:val="-9"/>
          <w:sz w:val="19"/>
          <w:szCs w:val="19"/>
        </w:rPr>
        <w:t xml:space="preserve"> </w:t>
      </w:r>
      <w:r w:rsidR="00562CB3">
        <w:rPr>
          <w:sz w:val="19"/>
          <w:szCs w:val="19"/>
        </w:rPr>
        <w:t>remittance</w:t>
      </w:r>
      <w:r w:rsidR="00562CB3">
        <w:rPr>
          <w:spacing w:val="-9"/>
          <w:sz w:val="19"/>
          <w:szCs w:val="19"/>
        </w:rPr>
        <w:t xml:space="preserve"> </w:t>
      </w:r>
      <w:r w:rsidR="00562CB3">
        <w:rPr>
          <w:sz w:val="19"/>
          <w:szCs w:val="19"/>
        </w:rPr>
        <w:t>as</w:t>
      </w:r>
      <w:r w:rsidR="00562CB3">
        <w:rPr>
          <w:spacing w:val="-9"/>
          <w:sz w:val="19"/>
          <w:szCs w:val="19"/>
        </w:rPr>
        <w:t xml:space="preserve"> </w:t>
      </w:r>
      <w:r w:rsidR="00562CB3">
        <w:rPr>
          <w:sz w:val="19"/>
          <w:szCs w:val="19"/>
        </w:rPr>
        <w:t>well</w:t>
      </w:r>
      <w:r w:rsidR="00562CB3">
        <w:rPr>
          <w:spacing w:val="-9"/>
          <w:sz w:val="19"/>
          <w:szCs w:val="19"/>
        </w:rPr>
        <w:t xml:space="preserve"> </w:t>
      </w:r>
      <w:r w:rsidR="00562CB3">
        <w:rPr>
          <w:sz w:val="19"/>
          <w:szCs w:val="19"/>
        </w:rPr>
        <w:t>as</w:t>
      </w:r>
      <w:r w:rsidR="00562CB3">
        <w:rPr>
          <w:spacing w:val="-9"/>
          <w:sz w:val="19"/>
          <w:szCs w:val="19"/>
        </w:rPr>
        <w:t xml:space="preserve"> </w:t>
      </w:r>
      <w:r w:rsidR="00562CB3">
        <w:rPr>
          <w:sz w:val="19"/>
          <w:szCs w:val="19"/>
        </w:rPr>
        <w:t>documents</w:t>
      </w:r>
      <w:r w:rsidR="00562CB3">
        <w:rPr>
          <w:spacing w:val="-9"/>
          <w:sz w:val="19"/>
          <w:szCs w:val="19"/>
        </w:rPr>
        <w:t xml:space="preserve"> </w:t>
      </w:r>
      <w:r w:rsidR="00562CB3">
        <w:rPr>
          <w:sz w:val="19"/>
          <w:szCs w:val="19"/>
        </w:rPr>
        <w:t>required</w:t>
      </w:r>
      <w:r w:rsidR="00562CB3">
        <w:rPr>
          <w:spacing w:val="-9"/>
          <w:sz w:val="19"/>
          <w:szCs w:val="19"/>
        </w:rPr>
        <w:t xml:space="preserve"> </w:t>
      </w:r>
      <w:r w:rsidR="00562CB3">
        <w:rPr>
          <w:sz w:val="19"/>
          <w:szCs w:val="19"/>
        </w:rPr>
        <w:t>for</w:t>
      </w:r>
      <w:r w:rsidR="00562CB3">
        <w:rPr>
          <w:spacing w:val="-9"/>
          <w:sz w:val="19"/>
          <w:szCs w:val="19"/>
        </w:rPr>
        <w:t xml:space="preserve"> </w:t>
      </w:r>
      <w:r w:rsidR="00562CB3">
        <w:rPr>
          <w:sz w:val="19"/>
          <w:szCs w:val="19"/>
        </w:rPr>
        <w:t xml:space="preserve">determining </w:t>
      </w:r>
      <w:r w:rsidR="00562CB3">
        <w:rPr>
          <w:b/>
          <w:sz w:val="18"/>
          <w:szCs w:val="18"/>
          <w:u w:val="single" w:color="000000"/>
        </w:rPr>
        <w:t>my</w:t>
      </w:r>
      <w:r w:rsidR="00562CB3">
        <w:rPr>
          <w:b/>
          <w:spacing w:val="-6"/>
          <w:sz w:val="18"/>
          <w:szCs w:val="18"/>
        </w:rPr>
        <w:t xml:space="preserve"> </w:t>
      </w:r>
      <w:r w:rsidR="00562CB3">
        <w:rPr>
          <w:sz w:val="19"/>
          <w:szCs w:val="19"/>
        </w:rPr>
        <w:t>liability under the Income-tax Act, 1961 as a person responsible for deduction of tax at source.</w:t>
      </w:r>
    </w:p>
    <w:p w:rsidR="009C5D75" w:rsidRDefault="009C5D75">
      <w:pPr>
        <w:spacing w:before="7" w:line="220" w:lineRule="exact"/>
        <w:rPr>
          <w:sz w:val="22"/>
          <w:szCs w:val="22"/>
        </w:rPr>
      </w:pPr>
    </w:p>
    <w:p w:rsidR="009C5D75" w:rsidRDefault="003A7920">
      <w:pPr>
        <w:ind w:left="117" w:right="7540"/>
        <w:jc w:val="both"/>
        <w:rPr>
          <w:sz w:val="18"/>
          <w:szCs w:val="18"/>
        </w:rPr>
      </w:pPr>
      <w:r>
        <w:rPr>
          <w:sz w:val="19"/>
          <w:szCs w:val="19"/>
        </w:rPr>
        <w:t>Date (DD/MM/YYYY):_________</w:t>
      </w:r>
    </w:p>
    <w:p w:rsidR="009C5D75" w:rsidRDefault="009C5D75">
      <w:pPr>
        <w:spacing w:before="16" w:line="220" w:lineRule="exact"/>
        <w:rPr>
          <w:sz w:val="22"/>
          <w:szCs w:val="22"/>
        </w:rPr>
      </w:pPr>
    </w:p>
    <w:p w:rsidR="009C5D75" w:rsidRDefault="00562CB3">
      <w:pPr>
        <w:spacing w:line="200" w:lineRule="exact"/>
        <w:ind w:left="117" w:right="3820"/>
        <w:jc w:val="both"/>
        <w:rPr>
          <w:sz w:val="18"/>
          <w:szCs w:val="18"/>
        </w:rPr>
      </w:pPr>
      <w:r>
        <w:rPr>
          <w:position w:val="-1"/>
          <w:sz w:val="19"/>
          <w:szCs w:val="19"/>
        </w:rPr>
        <w:t xml:space="preserve">Name of the person responsible for paying to non-resident </w:t>
      </w:r>
      <w:r w:rsidR="003A7920">
        <w:rPr>
          <w:b/>
          <w:position w:val="-1"/>
          <w:sz w:val="18"/>
          <w:szCs w:val="18"/>
          <w:u w:val="single" w:color="000000"/>
        </w:rPr>
        <w:t>__________________</w:t>
      </w:r>
    </w:p>
    <w:p w:rsidR="009C5D75" w:rsidRDefault="009C5D75">
      <w:pPr>
        <w:spacing w:before="5" w:line="200" w:lineRule="exact"/>
      </w:pPr>
    </w:p>
    <w:p w:rsidR="009C5D75" w:rsidRDefault="00562CB3">
      <w:pPr>
        <w:spacing w:before="35"/>
        <w:ind w:left="117"/>
        <w:rPr>
          <w:sz w:val="18"/>
          <w:szCs w:val="18"/>
        </w:rPr>
      </w:pPr>
      <w:r>
        <w:rPr>
          <w:sz w:val="19"/>
          <w:szCs w:val="19"/>
        </w:rPr>
        <w:t xml:space="preserve">Place </w:t>
      </w:r>
      <w:r>
        <w:rPr>
          <w:b/>
          <w:sz w:val="18"/>
          <w:szCs w:val="18"/>
          <w:u w:val="single" w:color="000000"/>
        </w:rPr>
        <w:t>KOLKATA</w:t>
      </w:r>
    </w:p>
    <w:p w:rsidR="009C5D75" w:rsidRDefault="009C5D75">
      <w:pPr>
        <w:spacing w:before="16" w:line="220" w:lineRule="exact"/>
        <w:rPr>
          <w:sz w:val="22"/>
          <w:szCs w:val="22"/>
        </w:rPr>
      </w:pPr>
    </w:p>
    <w:p w:rsidR="009C5D75" w:rsidRDefault="00562CB3">
      <w:pPr>
        <w:ind w:left="117"/>
        <w:rPr>
          <w:sz w:val="18"/>
          <w:szCs w:val="18"/>
        </w:rPr>
      </w:pPr>
      <w:r>
        <w:rPr>
          <w:sz w:val="19"/>
          <w:szCs w:val="19"/>
        </w:rPr>
        <w:t xml:space="preserve">Designation </w:t>
      </w:r>
      <w:r>
        <w:rPr>
          <w:b/>
          <w:sz w:val="18"/>
          <w:szCs w:val="18"/>
          <w:u w:val="single" w:color="000000"/>
        </w:rPr>
        <w:t>DIRECTOR</w:t>
      </w:r>
      <w:bookmarkStart w:id="0" w:name="_GoBack"/>
      <w:bookmarkEnd w:id="0"/>
    </w:p>
    <w:sectPr w:rsidR="009C5D75">
      <w:pgSz w:w="11920" w:h="16840"/>
      <w:pgMar w:top="740" w:right="2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A246BC"/>
    <w:multiLevelType w:val="multilevel"/>
    <w:tmpl w:val="BE3228E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D75"/>
    <w:rsid w:val="00187620"/>
    <w:rsid w:val="0026207C"/>
    <w:rsid w:val="0032264A"/>
    <w:rsid w:val="003A7920"/>
    <w:rsid w:val="004E6ADC"/>
    <w:rsid w:val="004F5527"/>
    <w:rsid w:val="00501B33"/>
    <w:rsid w:val="00562CB3"/>
    <w:rsid w:val="006E7C86"/>
    <w:rsid w:val="00921D78"/>
    <w:rsid w:val="009B3613"/>
    <w:rsid w:val="009C5D75"/>
    <w:rsid w:val="00A37C7D"/>
    <w:rsid w:val="00D9199B"/>
    <w:rsid w:val="00FC08FA"/>
    <w:rsid w:val="00FE51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docId w15:val="{0CCFDA8F-4BC4-4C27-A2B2-C666F26A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1167</Words>
  <Characters>6653</Characters>
  <Application>Microsoft Office Word</Application>
  <DocSecurity>0</DocSecurity>
  <Lines>55</Lines>
  <Paragraphs>15</Paragraphs>
  <ScaleCrop>false</ScaleCrop>
  <Company/>
  <LinksUpToDate>false</LinksUpToDate>
  <CharactersWithSpaces>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account</cp:lastModifiedBy>
  <cp:revision>16</cp:revision>
  <dcterms:created xsi:type="dcterms:W3CDTF">2021-06-16T02:54:00Z</dcterms:created>
  <dcterms:modified xsi:type="dcterms:W3CDTF">2021-06-16T13:49:00Z</dcterms:modified>
</cp:coreProperties>
</file>