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5C" w:rsidRDefault="003A5AFB">
      <w:pPr>
        <w:spacing w:before="54" w:line="280" w:lineRule="exact"/>
        <w:ind w:left="268" w:right="289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TO BE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UBL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Z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TE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EXTR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AO</w:t>
      </w:r>
      <w:r>
        <w:rPr>
          <w:rFonts w:ascii="Book Antiqua" w:eastAsia="Book Antiqua" w:hAnsi="Book Antiqua" w:cs="Book Antiqua"/>
          <w:sz w:val="24"/>
          <w:szCs w:val="24"/>
        </w:rPr>
        <w:t>RDIN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ECTI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3,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TI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sz w:val="24"/>
          <w:szCs w:val="24"/>
        </w:rPr>
        <w:t>ii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)</w:t>
      </w:r>
      <w:r>
        <w:rPr>
          <w:rFonts w:ascii="Book Antiqua" w:eastAsia="Book Antiqua" w:hAnsi="Book Antiqua" w:cs="Book Antiqua"/>
          <w:sz w:val="24"/>
          <w:szCs w:val="24"/>
        </w:rPr>
        <w:t>]</w:t>
      </w:r>
    </w:p>
    <w:p w:rsidR="00E12B5C" w:rsidRDefault="00E12B5C">
      <w:pPr>
        <w:spacing w:before="20" w:line="280" w:lineRule="exact"/>
        <w:rPr>
          <w:sz w:val="28"/>
          <w:szCs w:val="28"/>
        </w:rPr>
      </w:pPr>
    </w:p>
    <w:p w:rsidR="00E12B5C" w:rsidRDefault="003A5AFB">
      <w:pPr>
        <w:spacing w:line="280" w:lineRule="exact"/>
        <w:ind w:left="2865" w:right="2885" w:hanging="3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V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RN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 xml:space="preserve">IA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TRY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CE (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TMENT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REVENUE)</w:t>
      </w:r>
    </w:p>
    <w:p w:rsidR="00E12B5C" w:rsidRDefault="00E12B5C">
      <w:pPr>
        <w:spacing w:before="7" w:line="100" w:lineRule="exact"/>
        <w:rPr>
          <w:sz w:val="10"/>
          <w:szCs w:val="10"/>
        </w:rPr>
      </w:pPr>
    </w:p>
    <w:p w:rsidR="00E12B5C" w:rsidRDefault="00E12B5C">
      <w:pPr>
        <w:spacing w:line="200" w:lineRule="exact"/>
      </w:pPr>
    </w:p>
    <w:p w:rsidR="00E12B5C" w:rsidRDefault="003A5AFB">
      <w:pPr>
        <w:ind w:left="5933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New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sz w:val="24"/>
          <w:szCs w:val="24"/>
        </w:rPr>
        <w:t>elh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2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6</w:t>
      </w:r>
      <w:r>
        <w:rPr>
          <w:rFonts w:ascii="Book Antiqua" w:eastAsia="Book Antiqua" w:hAnsi="Book Antiqua" w:cs="Book Antiqua"/>
          <w:position w:val="6"/>
          <w:sz w:val="16"/>
          <w:szCs w:val="16"/>
        </w:rPr>
        <w:t>th</w:t>
      </w:r>
      <w:r>
        <w:rPr>
          <w:rFonts w:ascii="Book Antiqua" w:eastAsia="Book Antiqua" w:hAnsi="Book Antiqua" w:cs="Book Antiqua"/>
          <w:spacing w:val="20"/>
          <w:position w:val="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z w:val="24"/>
          <w:szCs w:val="24"/>
        </w:rPr>
        <w:t>, 2016</w:t>
      </w:r>
    </w:p>
    <w:p w:rsidR="00E12B5C" w:rsidRDefault="00E12B5C">
      <w:pPr>
        <w:spacing w:before="17" w:line="280" w:lineRule="exact"/>
        <w:rPr>
          <w:sz w:val="28"/>
          <w:szCs w:val="28"/>
        </w:rPr>
      </w:pPr>
    </w:p>
    <w:p w:rsidR="00E12B5C" w:rsidRDefault="003A5AFB">
      <w:pPr>
        <w:ind w:left="1562" w:right="1585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b/>
          <w:sz w:val="24"/>
          <w:szCs w:val="24"/>
        </w:rPr>
        <w:t>ire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t Tax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pu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e Re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heme R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z w:val="24"/>
          <w:szCs w:val="24"/>
        </w:rPr>
        <w:t>le</w:t>
      </w:r>
      <w:r>
        <w:rPr>
          <w:rFonts w:ascii="Book Antiqua" w:eastAsia="Book Antiqua" w:hAnsi="Book Antiqua" w:cs="Book Antiqua"/>
          <w:b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, 2016</w:t>
      </w:r>
    </w:p>
    <w:p w:rsidR="00E12B5C" w:rsidRDefault="00E12B5C">
      <w:pPr>
        <w:spacing w:before="9" w:line="180" w:lineRule="exact"/>
        <w:rPr>
          <w:sz w:val="19"/>
          <w:szCs w:val="19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left="3629" w:right="3647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NO</w:t>
      </w:r>
      <w:r>
        <w:rPr>
          <w:rFonts w:ascii="Book Antiqua" w:eastAsia="Book Antiqua" w:hAnsi="Book Antiqua" w:cs="Book Antiqua"/>
          <w:b/>
          <w:sz w:val="24"/>
          <w:szCs w:val="24"/>
        </w:rPr>
        <w:t>TI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sz w:val="24"/>
          <w:szCs w:val="24"/>
        </w:rPr>
        <w:t>ICA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ION</w:t>
      </w:r>
    </w:p>
    <w:p w:rsidR="00E12B5C" w:rsidRDefault="00E12B5C">
      <w:pPr>
        <w:spacing w:before="16" w:line="280" w:lineRule="exact"/>
        <w:rPr>
          <w:sz w:val="28"/>
          <w:szCs w:val="28"/>
        </w:rPr>
      </w:pPr>
    </w:p>
    <w:p w:rsidR="00E12B5C" w:rsidRDefault="003A5AFB">
      <w:pPr>
        <w:ind w:left="100" w:right="74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.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1903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).</w:t>
      </w:r>
      <w:r>
        <w:rPr>
          <w:rFonts w:ascii="Book Antiqua" w:eastAsia="Book Antiqua" w:hAnsi="Book Antiqua" w:cs="Book Antiqua"/>
          <w:spacing w:val="5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5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5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5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rr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by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ns</w:t>
      </w:r>
      <w:r>
        <w:rPr>
          <w:rFonts w:ascii="Book Antiqua" w:eastAsia="Book Antiqua" w:hAnsi="Book Antiqua" w:cs="Book Antiqua"/>
          <w:spacing w:val="5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(1)</w:t>
      </w:r>
      <w:r>
        <w:rPr>
          <w:rFonts w:ascii="Book Antiqua" w:eastAsia="Book Antiqua" w:hAnsi="Book Antiqua" w:cs="Book Antiqua"/>
          <w:spacing w:val="5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nd</w:t>
      </w:r>
      <w:r>
        <w:rPr>
          <w:rFonts w:ascii="Book Antiqua" w:eastAsia="Book Antiqua" w:hAnsi="Book Antiqua" w:cs="Book Antiqua"/>
          <w:spacing w:val="5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(2)</w:t>
      </w:r>
      <w:r>
        <w:rPr>
          <w:rFonts w:ascii="Book Antiqua" w:eastAsia="Book Antiqua" w:hAnsi="Book Antiqua" w:cs="Book Antiqua"/>
          <w:spacing w:val="5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211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2016,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(28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 2016),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Cen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ent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eby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es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llow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ng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, na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ely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:</w:t>
      </w:r>
    </w:p>
    <w:p w:rsidR="00E12B5C" w:rsidRDefault="00E12B5C">
      <w:pPr>
        <w:spacing w:before="16" w:line="280" w:lineRule="exact"/>
        <w:rPr>
          <w:sz w:val="28"/>
          <w:szCs w:val="28"/>
        </w:rPr>
      </w:pPr>
    </w:p>
    <w:p w:rsidR="00E12B5C" w:rsidRDefault="003A5AFB">
      <w:pPr>
        <w:ind w:left="100" w:right="7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1.</w:t>
      </w:r>
      <w:r>
        <w:rPr>
          <w:rFonts w:ascii="Book Antiqua" w:eastAsia="Book Antiqua" w:hAnsi="Book Antiqua" w:cs="Book Antiqua"/>
          <w:b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Short</w:t>
      </w:r>
      <w:r>
        <w:rPr>
          <w:rFonts w:ascii="Book Antiqua" w:eastAsia="Book Antiqua" w:hAnsi="Book Antiqua" w:cs="Book Antiqua"/>
          <w:b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and</w:t>
      </w:r>
      <w:r>
        <w:rPr>
          <w:rFonts w:ascii="Book Antiqua" w:eastAsia="Book Antiqua" w:hAnsi="Book Antiqua" w:cs="Book Antiqua"/>
          <w:b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mmen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emen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.-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(1)</w:t>
      </w:r>
      <w:r>
        <w:rPr>
          <w:rFonts w:ascii="Book Antiqua" w:eastAsia="Book Antiqua" w:hAnsi="Book Antiqua" w:cs="Book Antiqua"/>
          <w:spacing w:val="4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es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ay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alled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5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4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Tax</w:t>
      </w:r>
    </w:p>
    <w:p w:rsidR="00E12B5C" w:rsidRDefault="003A5AFB">
      <w:pPr>
        <w:spacing w:before="1"/>
        <w:ind w:left="100" w:right="4887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e Re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 Ru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, 2016.</w:t>
      </w:r>
    </w:p>
    <w:p w:rsidR="00E12B5C" w:rsidRDefault="003A5AFB">
      <w:pPr>
        <w:spacing w:line="280" w:lineRule="exact"/>
        <w:ind w:left="100" w:right="303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(2)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ey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 in</w:t>
      </w:r>
      <w:r>
        <w:rPr>
          <w:rFonts w:ascii="Book Antiqua" w:eastAsia="Book Antiqua" w:hAnsi="Book Antiqua" w:cs="Book Antiqua"/>
          <w:spacing w:val="3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fo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 the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1</w:t>
      </w:r>
      <w:r>
        <w:rPr>
          <w:rFonts w:ascii="Book Antiqua" w:eastAsia="Book Antiqua" w:hAnsi="Book Antiqua" w:cs="Book Antiqua"/>
          <w:spacing w:val="-1"/>
          <w:position w:val="7"/>
          <w:sz w:val="16"/>
          <w:szCs w:val="16"/>
        </w:rPr>
        <w:t>s</w:t>
      </w:r>
      <w:r>
        <w:rPr>
          <w:rFonts w:ascii="Book Antiqua" w:eastAsia="Book Antiqua" w:hAnsi="Book Antiqua" w:cs="Book Antiqua"/>
          <w:position w:val="7"/>
          <w:sz w:val="16"/>
          <w:szCs w:val="16"/>
        </w:rPr>
        <w:t>t</w:t>
      </w:r>
      <w:r>
        <w:rPr>
          <w:rFonts w:ascii="Book Antiqua" w:eastAsia="Book Antiqua" w:hAnsi="Book Antiqua" w:cs="Book Antiqua"/>
          <w:spacing w:val="20"/>
          <w:position w:val="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day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J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e,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2016.</w:t>
      </w:r>
    </w:p>
    <w:p w:rsidR="00E12B5C" w:rsidRDefault="00E12B5C">
      <w:pPr>
        <w:spacing w:before="17" w:line="280" w:lineRule="exact"/>
        <w:rPr>
          <w:sz w:val="28"/>
          <w:szCs w:val="28"/>
        </w:rPr>
      </w:pPr>
    </w:p>
    <w:p w:rsidR="00E12B5C" w:rsidRDefault="003A5AFB">
      <w:pPr>
        <w:ind w:left="100" w:right="173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2.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b/>
          <w:sz w:val="24"/>
          <w:szCs w:val="24"/>
        </w:rPr>
        <w:t>efin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ion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.-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, 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le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nte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equ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-</w:t>
      </w:r>
    </w:p>
    <w:p w:rsidR="00E12B5C" w:rsidRDefault="003A5AFB">
      <w:pPr>
        <w:spacing w:before="2"/>
        <w:ind w:left="820" w:right="76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(a) "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e"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 xml:space="preserve">eans 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Tax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ute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Re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2</w:t>
      </w:r>
      <w:r>
        <w:rPr>
          <w:rFonts w:ascii="Book Antiqua" w:eastAsia="Book Antiqua" w:hAnsi="Book Antiqua" w:cs="Book Antiqua"/>
          <w:sz w:val="24"/>
          <w:szCs w:val="24"/>
        </w:rPr>
        <w:t>016,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sz w:val="24"/>
          <w:szCs w:val="24"/>
        </w:rPr>
        <w:t>d 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der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Chapter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X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Finan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2016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sz w:val="24"/>
          <w:szCs w:val="24"/>
        </w:rPr>
        <w:t>28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 2016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);</w:t>
      </w:r>
    </w:p>
    <w:p w:rsidR="00E12B5C" w:rsidRDefault="003A5AFB">
      <w:pPr>
        <w:spacing w:line="280" w:lineRule="exact"/>
        <w:ind w:left="4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(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)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"s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n"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eans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ct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 of the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2016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(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28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 2016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)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;</w:t>
      </w:r>
    </w:p>
    <w:p w:rsidR="00E12B5C" w:rsidRDefault="003A5AFB">
      <w:pPr>
        <w:spacing w:before="1"/>
        <w:ind w:left="4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(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 xml:space="preserve">)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"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For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 xml:space="preserve">"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eans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appe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 xml:space="preserve">ded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;</w:t>
      </w:r>
    </w:p>
    <w:p w:rsidR="00E12B5C" w:rsidRDefault="003A5AFB">
      <w:pPr>
        <w:ind w:left="820" w:right="75" w:hanging="3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(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)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all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sz w:val="24"/>
          <w:szCs w:val="24"/>
        </w:rPr>
        <w:t>her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sz w:val="24"/>
          <w:szCs w:val="24"/>
        </w:rPr>
        <w:t>ds and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sz w:val="24"/>
          <w:szCs w:val="24"/>
        </w:rPr>
        <w:t>p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ns u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not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es and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Chapter</w:t>
      </w:r>
      <w:r>
        <w:rPr>
          <w:rFonts w:ascii="Book Antiqua" w:eastAsia="Book Antiqua" w:hAnsi="Book Antiqua" w:cs="Book Antiqua"/>
          <w:spacing w:val="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X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Ac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2016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sz w:val="24"/>
          <w:szCs w:val="24"/>
        </w:rPr>
        <w:t xml:space="preserve">28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2016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)</w:t>
      </w:r>
      <w:r>
        <w:rPr>
          <w:rFonts w:ascii="Book Antiqua" w:eastAsia="Book Antiqua" w:hAnsi="Book Antiqua" w:cs="Book Antiqua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3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have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3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ean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ngs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ely</w:t>
      </w:r>
      <w:r>
        <w:rPr>
          <w:rFonts w:ascii="Book Antiqua" w:eastAsia="Book Antiqua" w:hAnsi="Book Antiqua" w:cs="Book Antiqua"/>
          <w:spacing w:val="4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as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sz w:val="24"/>
          <w:szCs w:val="24"/>
        </w:rPr>
        <w:t>igned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3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hem</w:t>
      </w:r>
      <w:r>
        <w:rPr>
          <w:rFonts w:ascii="Book Antiqua" w:eastAsia="Book Antiqua" w:hAnsi="Book Antiqua" w:cs="Book Antiqua"/>
          <w:spacing w:val="3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</w:p>
    <w:p w:rsidR="00E12B5C" w:rsidRDefault="003A5AFB">
      <w:pPr>
        <w:spacing w:before="2"/>
        <w:ind w:left="82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hat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e.</w:t>
      </w:r>
    </w:p>
    <w:p w:rsidR="00E12B5C" w:rsidRDefault="00E12B5C">
      <w:pPr>
        <w:spacing w:before="17" w:line="280" w:lineRule="exact"/>
        <w:rPr>
          <w:sz w:val="28"/>
          <w:szCs w:val="28"/>
        </w:rPr>
      </w:pPr>
    </w:p>
    <w:p w:rsidR="00E12B5C" w:rsidRDefault="003A5AFB">
      <w:pPr>
        <w:ind w:left="100" w:right="7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3.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Fo</w:t>
      </w:r>
      <w:r>
        <w:rPr>
          <w:rFonts w:ascii="Book Antiqua" w:eastAsia="Book Antiqua" w:hAnsi="Book Antiqua" w:cs="Book Antiqua"/>
          <w:b/>
          <w:sz w:val="24"/>
          <w:szCs w:val="24"/>
        </w:rPr>
        <w:t>rm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b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de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lara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ion</w:t>
      </w:r>
      <w:r>
        <w:rPr>
          <w:rFonts w:ascii="Book Antiqua" w:eastAsia="Book Antiqua" w:hAnsi="Book Antiqua" w:cs="Book Antiqua"/>
          <w:b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and und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z w:val="24"/>
          <w:szCs w:val="24"/>
        </w:rPr>
        <w:t>rta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b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nder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>ion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203.-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(1)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 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der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 (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1</w:t>
      </w:r>
      <w:r>
        <w:rPr>
          <w:rFonts w:ascii="Book Antiqua" w:eastAsia="Book Antiqua" w:hAnsi="Book Antiqua" w:cs="Book Antiqua"/>
          <w:sz w:val="24"/>
          <w:szCs w:val="24"/>
        </w:rPr>
        <w:t>)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203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ade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li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For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1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ignated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ity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nd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ied 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er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ied the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ei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:rsidR="00E12B5C" w:rsidRDefault="003A5AFB">
      <w:pPr>
        <w:spacing w:line="280" w:lineRule="exact"/>
        <w:ind w:left="100" w:right="84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(2)</w:t>
      </w:r>
      <w:r>
        <w:rPr>
          <w:rFonts w:ascii="Book Antiqua" w:eastAsia="Book Antiqua" w:hAnsi="Book Antiqua" w:cs="Book Antiqua"/>
          <w:spacing w:val="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fer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b-s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3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(4)</w:t>
      </w:r>
      <w:r>
        <w:rPr>
          <w:rFonts w:ascii="Book Antiqua" w:eastAsia="Book Antiqua" w:hAnsi="Book Antiqua" w:cs="Book Antiqua"/>
          <w:spacing w:val="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203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ll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is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hed</w:t>
      </w:r>
      <w:r>
        <w:rPr>
          <w:rFonts w:ascii="Book Antiqua" w:eastAsia="Book Antiqua" w:hAnsi="Book Antiqua" w:cs="Book Antiqua"/>
          <w:spacing w:val="9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in</w:t>
      </w:r>
    </w:p>
    <w:p w:rsidR="00E12B5C" w:rsidRDefault="003A5AFB">
      <w:pPr>
        <w:spacing w:line="280" w:lineRule="exact"/>
        <w:ind w:left="100" w:right="77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For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-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2 alon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w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ith the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 a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v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2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 in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m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an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er</w:t>
      </w:r>
      <w:r>
        <w:rPr>
          <w:rFonts w:ascii="Book Antiqua" w:eastAsia="Book Antiqua" w:hAnsi="Book Antiqua" w:cs="Book Antiqua"/>
          <w:spacing w:val="4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ein.</w:t>
      </w:r>
    </w:p>
    <w:p w:rsidR="00E12B5C" w:rsidRDefault="003A5AFB">
      <w:pPr>
        <w:spacing w:line="280" w:lineRule="exact"/>
        <w:ind w:left="100" w:right="8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(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3)</w:t>
      </w:r>
      <w:r>
        <w:rPr>
          <w:rFonts w:ascii="Book Antiqua" w:eastAsia="Book Antiqua" w:hAnsi="Book Antiqua" w:cs="Book Antiqua"/>
          <w:spacing w:val="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c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o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der</w:t>
      </w:r>
      <w:r>
        <w:rPr>
          <w:rFonts w:ascii="Book Antiqua" w:eastAsia="Book Antiqua" w:hAnsi="Book Antiqua" w:cs="Book Antiqua"/>
          <w:spacing w:val="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ub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-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(1)</w:t>
      </w:r>
      <w:r>
        <w:rPr>
          <w:rFonts w:ascii="Book Antiqua" w:eastAsia="Book Antiqua" w:hAnsi="Book Antiqua" w:cs="Book Antiqua"/>
          <w:spacing w:val="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nd</w:t>
      </w:r>
      <w:r>
        <w:rPr>
          <w:rFonts w:ascii="Book Antiqua" w:eastAsia="Book Antiqua" w:hAnsi="Book Antiqua" w:cs="Book Antiqua"/>
          <w:spacing w:val="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h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k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0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n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der</w:t>
      </w:r>
      <w:r>
        <w:rPr>
          <w:rFonts w:ascii="Book Antiqua" w:eastAsia="Book Antiqua" w:hAnsi="Book Antiqua" w:cs="Book Antiqua"/>
          <w:spacing w:val="8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b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-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r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l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(2</w:t>
      </w:r>
      <w:r>
        <w:rPr>
          <w:rFonts w:ascii="Book Antiqua" w:eastAsia="Book Antiqua" w:hAnsi="Book Antiqua" w:cs="Book Antiqua"/>
          <w:spacing w:val="-1"/>
          <w:position w:val="1"/>
          <w:sz w:val="24"/>
          <w:szCs w:val="24"/>
        </w:rPr>
        <w:t>)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,</w:t>
      </w:r>
      <w:r>
        <w:rPr>
          <w:rFonts w:ascii="Book Antiqua" w:eastAsia="Book Antiqua" w:hAnsi="Book Antiqua" w:cs="Book Antiqua"/>
          <w:spacing w:val="7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24"/>
          <w:szCs w:val="24"/>
        </w:rPr>
        <w:t>a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6"/>
          <w:position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4"/>
          <w:szCs w:val="24"/>
        </w:rPr>
        <w:t>t</w:t>
      </w:r>
      <w:r>
        <w:rPr>
          <w:rFonts w:ascii="Book Antiqua" w:eastAsia="Book Antiqua" w:hAnsi="Book Antiqua" w:cs="Book Antiqua"/>
          <w:position w:val="1"/>
          <w:sz w:val="24"/>
          <w:szCs w:val="24"/>
        </w:rPr>
        <w:t>he</w:t>
      </w:r>
    </w:p>
    <w:p w:rsidR="00E12B5C" w:rsidRDefault="003A5AFB">
      <w:pPr>
        <w:spacing w:before="2"/>
        <w:ind w:left="100" w:right="73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ay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be,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ll be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igned by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any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ent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v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urn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sz w:val="24"/>
          <w:szCs w:val="24"/>
        </w:rPr>
        <w:t>da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ith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140</w:t>
      </w:r>
      <w:r>
        <w:rPr>
          <w:rFonts w:ascii="Book Antiqua" w:eastAsia="Book Antiqua" w:hAnsi="Book Antiqua" w:cs="Book Antiqua"/>
          <w:spacing w:val="1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1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6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ax</w:t>
      </w:r>
      <w:r>
        <w:rPr>
          <w:rFonts w:ascii="Book Antiqua" w:eastAsia="Book Antiqua" w:hAnsi="Book Antiqua" w:cs="Book Antiqua"/>
          <w:spacing w:val="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,</w:t>
      </w:r>
    </w:p>
    <w:p w:rsidR="00E12B5C" w:rsidRDefault="003A5AFB">
      <w:pPr>
        <w:spacing w:line="280" w:lineRule="exact"/>
        <w:ind w:left="100" w:right="857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position w:val="1"/>
          <w:sz w:val="24"/>
          <w:szCs w:val="24"/>
        </w:rPr>
        <w:t>1961.</w:t>
      </w:r>
    </w:p>
    <w:p w:rsidR="00E12B5C" w:rsidRDefault="003A5AFB">
      <w:pPr>
        <w:spacing w:before="2"/>
        <w:ind w:left="100" w:right="77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sz w:val="24"/>
          <w:szCs w:val="24"/>
        </w:rPr>
        <w:t>4)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ignated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autho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 xml:space="preserve">ity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eipt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eipt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sz w:val="24"/>
          <w:szCs w:val="24"/>
        </w:rPr>
        <w:t>now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eme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of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:rsidR="00E12B5C" w:rsidRDefault="00E12B5C">
      <w:pPr>
        <w:spacing w:before="17" w:line="280" w:lineRule="exact"/>
        <w:rPr>
          <w:sz w:val="28"/>
          <w:szCs w:val="28"/>
        </w:rPr>
      </w:pPr>
    </w:p>
    <w:p w:rsidR="00E12B5C" w:rsidRDefault="003A5AFB">
      <w:pPr>
        <w:ind w:left="100" w:right="76"/>
        <w:jc w:val="both"/>
        <w:rPr>
          <w:rFonts w:ascii="Book Antiqua" w:eastAsia="Book Antiqua" w:hAnsi="Book Antiqua" w:cs="Book Antiqua"/>
          <w:sz w:val="24"/>
          <w:szCs w:val="24"/>
        </w:rPr>
        <w:sectPr w:rsidR="00E12B5C">
          <w:pgSz w:w="11920" w:h="16840"/>
          <w:pgMar w:top="13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4.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Fo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rm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ert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z w:val="24"/>
          <w:szCs w:val="24"/>
        </w:rPr>
        <w:t>fi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ate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nder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-s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1</w:t>
      </w:r>
      <w:r>
        <w:rPr>
          <w:rFonts w:ascii="Book Antiqua" w:eastAsia="Book Antiqua" w:hAnsi="Book Antiqua" w:cs="Book Antiqua"/>
          <w:b/>
          <w:sz w:val="24"/>
          <w:szCs w:val="24"/>
        </w:rPr>
        <w:t>) of se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204.-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>e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z w:val="24"/>
          <w:szCs w:val="24"/>
        </w:rPr>
        <w:t>nated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 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ue a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efe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rr</w:t>
      </w:r>
      <w:r>
        <w:rPr>
          <w:rFonts w:ascii="Book Antiqua" w:eastAsia="Book Antiqua" w:hAnsi="Book Antiqua" w:cs="Book Antiqua"/>
          <w:sz w:val="24"/>
          <w:szCs w:val="24"/>
        </w:rPr>
        <w:t>ed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b-s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sz w:val="24"/>
          <w:szCs w:val="24"/>
        </w:rPr>
        <w:t xml:space="preserve">1) of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204 in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Form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3.</w:t>
      </w:r>
    </w:p>
    <w:p w:rsidR="00E12B5C" w:rsidRDefault="00E12B5C">
      <w:pPr>
        <w:spacing w:before="6" w:line="140" w:lineRule="exact"/>
        <w:rPr>
          <w:sz w:val="14"/>
          <w:szCs w:val="14"/>
        </w:rPr>
      </w:pPr>
    </w:p>
    <w:p w:rsidR="00E12B5C" w:rsidRDefault="003A5AFB">
      <w:pPr>
        <w:spacing w:before="13"/>
        <w:ind w:left="100" w:right="71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5.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Int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z w:val="24"/>
          <w:szCs w:val="24"/>
        </w:rPr>
        <w:t>mat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pa</w:t>
      </w:r>
      <w:r>
        <w:rPr>
          <w:rFonts w:ascii="Book Antiqua" w:eastAsia="Book Antiqua" w:hAnsi="Book Antiqua" w:cs="Book Antiqua"/>
          <w:b/>
          <w:spacing w:val="-2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sz w:val="24"/>
          <w:szCs w:val="24"/>
        </w:rPr>
        <w:t>men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.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-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de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 xml:space="preserve">ail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en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s alon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ith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oo</w:t>
      </w:r>
      <w:r>
        <w:rPr>
          <w:rFonts w:ascii="Book Antiqua" w:eastAsia="Book Antiqua" w:hAnsi="Book Antiqua" w:cs="Book Antiqua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f,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ade 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2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sz w:val="24"/>
          <w:szCs w:val="24"/>
        </w:rPr>
        <w:t>ued</w:t>
      </w:r>
      <w:r>
        <w:rPr>
          <w:rFonts w:ascii="Book Antiqua" w:eastAsia="Book Antiqua" w:hAnsi="Book Antiqua" w:cs="Book Antiqua"/>
          <w:spacing w:val="25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by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ignated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auth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ity</w:t>
      </w:r>
      <w:r>
        <w:rPr>
          <w:rFonts w:ascii="Book Antiqua" w:eastAsia="Book Antiqua" w:hAnsi="Book Antiqua" w:cs="Book Antiqua"/>
          <w:spacing w:val="2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2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2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sz w:val="24"/>
          <w:szCs w:val="24"/>
        </w:rPr>
        <w:t>hed</w:t>
      </w:r>
      <w:r>
        <w:rPr>
          <w:rFonts w:ascii="Book Antiqua" w:eastAsia="Book Antiqua" w:hAnsi="Book Antiqua" w:cs="Book Antiqua"/>
          <w:spacing w:val="2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by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la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ant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 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ignated 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ity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4.</w:t>
      </w:r>
    </w:p>
    <w:p w:rsidR="00E12B5C" w:rsidRDefault="00E12B5C">
      <w:pPr>
        <w:spacing w:before="16" w:line="280" w:lineRule="exact"/>
        <w:rPr>
          <w:sz w:val="28"/>
          <w:szCs w:val="28"/>
        </w:rPr>
      </w:pPr>
    </w:p>
    <w:p w:rsidR="00E12B5C" w:rsidRDefault="003A5AFB">
      <w:pPr>
        <w:ind w:left="100" w:right="75"/>
        <w:jc w:val="both"/>
        <w:rPr>
          <w:rFonts w:ascii="Book Antiqua" w:eastAsia="Book Antiqua" w:hAnsi="Book Antiqua" w:cs="Book Antiqua"/>
          <w:sz w:val="24"/>
          <w:szCs w:val="24"/>
        </w:rPr>
        <w:sectPr w:rsidR="00E12B5C">
          <w:pgSz w:w="11920" w:h="16840"/>
          <w:pgMar w:top="15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6.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rder 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und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ub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-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(</w:t>
      </w:r>
      <w:r>
        <w:rPr>
          <w:rFonts w:ascii="Book Antiqua" w:eastAsia="Book Antiqua" w:hAnsi="Book Antiqua" w:cs="Book Antiqua"/>
          <w:b/>
          <w:spacing w:val="2"/>
          <w:sz w:val="24"/>
          <w:szCs w:val="24"/>
        </w:rPr>
        <w:t>2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) 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ion </w:t>
      </w:r>
      <w:r>
        <w:rPr>
          <w:rFonts w:ascii="Book Antiqua" w:eastAsia="Book Antiqua" w:hAnsi="Book Antiqua" w:cs="Book Antiqua"/>
          <w:b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204.- 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sz w:val="24"/>
          <w:szCs w:val="24"/>
        </w:rPr>
        <w:t xml:space="preserve">der 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by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de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ignated autho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ity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z w:val="24"/>
          <w:szCs w:val="24"/>
        </w:rPr>
        <w:t>der</w:t>
      </w:r>
      <w:r>
        <w:rPr>
          <w:rFonts w:ascii="Book Antiqua" w:eastAsia="Book Antiqua" w:hAnsi="Book Antiqua" w:cs="Book Antiqua"/>
          <w:spacing w:val="4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u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b-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(2)</w:t>
      </w:r>
      <w:r>
        <w:rPr>
          <w:rFonts w:ascii="Book Antiqua" w:eastAsia="Book Antiqua" w:hAnsi="Book Antiqua" w:cs="Book Antiqua"/>
          <w:spacing w:val="4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5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204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x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sz w:val="24"/>
          <w:szCs w:val="24"/>
        </w:rPr>
        <w:t>r</w:t>
      </w:r>
      <w:r>
        <w:rPr>
          <w:rFonts w:ascii="Book Antiqua" w:eastAsia="Book Antiqua" w:hAnsi="Book Antiqua" w:cs="Book Antiqua"/>
          <w:spacing w:val="4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4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be</w:t>
      </w:r>
      <w:r>
        <w:rPr>
          <w:rFonts w:ascii="Book Antiqua" w:eastAsia="Book Antiqua" w:hAnsi="Book Antiqua" w:cs="Book Antiqua"/>
          <w:spacing w:val="4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For</w:t>
      </w:r>
      <w:r>
        <w:rPr>
          <w:rFonts w:ascii="Book Antiqua" w:eastAsia="Book Antiqua" w:hAnsi="Book Antiqua" w:cs="Book Antiqua"/>
          <w:sz w:val="24"/>
          <w:szCs w:val="24"/>
        </w:rPr>
        <w:t>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5 and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z w:val="24"/>
          <w:szCs w:val="24"/>
        </w:rPr>
        <w:t>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pe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ied tax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ha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l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sz w:val="24"/>
          <w:szCs w:val="24"/>
        </w:rPr>
        <w:t>e in F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orm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6.</w:t>
      </w:r>
    </w:p>
    <w:p w:rsidR="00E12B5C" w:rsidRDefault="003A5AFB">
      <w:pPr>
        <w:spacing w:before="59"/>
        <w:ind w:left="3923" w:right="3582" w:firstLine="1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lastRenderedPageBreak/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 xml:space="preserve">1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[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ee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z w:val="22"/>
          <w:szCs w:val="22"/>
        </w:rPr>
        <w:t>le 3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1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]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445" w:right="105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M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LARAT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N 203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 IN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CHEME,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2016</w:t>
      </w:r>
    </w:p>
    <w:p w:rsidR="00E12B5C" w:rsidRDefault="00E12B5C">
      <w:pPr>
        <w:spacing w:before="13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exact"/>
        <w:ind w:left="131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before="10" w:line="120" w:lineRule="exact"/>
        <w:rPr>
          <w:sz w:val="13"/>
          <w:szCs w:val="13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o,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y</w:t>
      </w:r>
    </w:p>
    <w:p w:rsidR="00E12B5C" w:rsidRDefault="003A5AFB">
      <w:pPr>
        <w:spacing w:before="1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3A5AFB">
      <w:pPr>
        <w:spacing w:line="480" w:lineRule="auto"/>
        <w:ind w:left="100" w:right="637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ir/Mada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,</w:t>
      </w: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I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eby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 xml:space="preserve">e a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on under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202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2016.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>ener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for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on</w:t>
      </w:r>
      <w:r>
        <w:rPr>
          <w:rFonts w:ascii="Book Antiqua" w:eastAsia="Book Antiqua" w:hAnsi="Book Antiqua" w:cs="Book Antiqua"/>
          <w:sz w:val="22"/>
          <w:szCs w:val="22"/>
        </w:rPr>
        <w:t>: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bookmarkStart w:id="0" w:name="_GoBack"/>
      <w:r>
        <w:rPr>
          <w:rFonts w:ascii="Book Antiqua" w:eastAsia="Book Antiqua" w:hAnsi="Book Antiqua" w:cs="Book Antiqua"/>
          <w:sz w:val="22"/>
          <w:szCs w:val="22"/>
        </w:rPr>
        <w:t xml:space="preserve">1.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of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bookmarkEnd w:id="0"/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2.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dr</w:t>
      </w:r>
      <w:r>
        <w:rPr>
          <w:rFonts w:ascii="Book Antiqua" w:eastAsia="Book Antiqua" w:hAnsi="Book Antiqua" w:cs="Book Antiqua"/>
          <w:sz w:val="22"/>
          <w:szCs w:val="22"/>
        </w:rPr>
        <w:t xml:space="preserve">ess: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spacing w:line="479" w:lineRule="auto"/>
        <w:ind w:left="100" w:right="426" w:firstLine="171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 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mai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..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eleph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 xml:space="preserve">…………..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eside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</w:p>
    <w:p w:rsidR="00E12B5C" w:rsidRDefault="003A5AFB">
      <w:pPr>
        <w:spacing w:before="1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.………….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mai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..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eleph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……….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3.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mber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4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4.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 of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te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al,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F,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, 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 etc.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3A5AFB">
      <w:pPr>
        <w:spacing w:line="260" w:lineRule="exact"/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b)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ate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 xml:space="preserve"> 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esid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t/N</w:t>
      </w:r>
      <w:r>
        <w:rPr>
          <w:rFonts w:ascii="Book Antiqua" w:eastAsia="Book Antiqua" w:hAnsi="Book Antiqua" w:cs="Book Antiqua"/>
          <w:spacing w:val="-4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3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esid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/N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y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5.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of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ge/Ci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e/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Wa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 last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assess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d                              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</w:t>
      </w:r>
    </w:p>
    <w:p w:rsidR="00E12B5C" w:rsidRDefault="00E12B5C">
      <w:pPr>
        <w:spacing w:before="9"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Par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-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–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n r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sp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ct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of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ax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  <w:sectPr w:rsidR="00E12B5C">
          <w:pgSz w:w="11920" w:h="16840"/>
          <w:pgMar w:top="1360" w:right="168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sz w:val="22"/>
          <w:szCs w:val="22"/>
        </w:rPr>
        <w:t xml:space="preserve">1.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 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on 29.02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2016:</w:t>
      </w:r>
    </w:p>
    <w:p w:rsidR="00E12B5C" w:rsidRDefault="003A5AFB">
      <w:pPr>
        <w:spacing w:before="59" w:line="260" w:lineRule="exact"/>
        <w:ind w:left="962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lastRenderedPageBreak/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 re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mb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r                            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6" w:line="260" w:lineRule="exact"/>
        <w:rPr>
          <w:sz w:val="26"/>
          <w:szCs w:val="26"/>
        </w:rPr>
        <w:sectPr w:rsidR="00E12B5C">
          <w:pgSz w:w="11920" w:h="16840"/>
          <w:pgMar w:top="1360" w:right="1320" w:bottom="280" w:left="1340" w:header="720" w:footer="720" w:gutter="0"/>
          <w:cols w:space="720"/>
        </w:sectPr>
      </w:pPr>
    </w:p>
    <w:p w:rsidR="00E12B5C" w:rsidRDefault="003A5AFB">
      <w:pPr>
        <w:spacing w:before="18"/>
        <w:ind w:left="1468" w:right="278" w:hanging="51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ssess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ar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to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 xml:space="preserve">eal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elates</w:t>
      </w:r>
    </w:p>
    <w:p w:rsidR="00E12B5C" w:rsidRDefault="003A5AFB">
      <w:pPr>
        <w:spacing w:line="160" w:lineRule="exact"/>
        <w:ind w:left="967" w:right="-5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-7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c)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 xml:space="preserve">   </w:t>
      </w:r>
      <w:r>
        <w:rPr>
          <w:rFonts w:ascii="Book Antiqua" w:eastAsia="Book Antiqua" w:hAnsi="Book Antiqua" w:cs="Book Antiqua"/>
          <w:spacing w:val="36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-7"/>
          <w:sz w:val="22"/>
          <w:szCs w:val="22"/>
        </w:rPr>
        <w:t>S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ection</w:t>
      </w:r>
      <w:r>
        <w:rPr>
          <w:rFonts w:ascii="Book Antiqua" w:eastAsia="Book Antiqua" w:hAnsi="Book Antiqua" w:cs="Book Antiqua"/>
          <w:spacing w:val="5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position w:val="-7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position w:val="-7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-7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4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-7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position w:val="-7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position w:val="-7"/>
          <w:sz w:val="22"/>
          <w:szCs w:val="22"/>
        </w:rPr>
        <w:t>i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ch</w:t>
      </w:r>
      <w:r>
        <w:rPr>
          <w:rFonts w:ascii="Book Antiqua" w:eastAsia="Book Antiqua" w:hAnsi="Book Antiqua" w:cs="Book Antiqua"/>
          <w:spacing w:val="6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-7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-7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position w:val="-7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-7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4"/>
          <w:position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position w:val="-7"/>
          <w:sz w:val="22"/>
          <w:szCs w:val="22"/>
        </w:rPr>
        <w:t>pp</w:t>
      </w:r>
      <w:r>
        <w:rPr>
          <w:rFonts w:ascii="Book Antiqua" w:eastAsia="Book Antiqua" w:hAnsi="Book Antiqua" w:cs="Book Antiqua"/>
          <w:position w:val="-7"/>
          <w:sz w:val="22"/>
          <w:szCs w:val="22"/>
        </w:rPr>
        <w:t>ealed</w:t>
      </w:r>
    </w:p>
    <w:p w:rsidR="00E12B5C" w:rsidRDefault="003A5AFB">
      <w:pPr>
        <w:spacing w:before="18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num="2" w:space="720" w:equalWidth="0">
            <w:col w:w="5391" w:space="218"/>
            <w:col w:w="3651"/>
          </w:cols>
        </w:sect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spacing w:line="360" w:lineRule="exact"/>
        <w:ind w:left="146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-1"/>
          <w:sz w:val="22"/>
          <w:szCs w:val="22"/>
        </w:rPr>
        <w:t>agai</w:t>
      </w:r>
      <w:r>
        <w:rPr>
          <w:rFonts w:ascii="Book Antiqua" w:eastAsia="Book Antiqua" w:hAnsi="Book Antiqua" w:cs="Book Antiqua"/>
          <w:spacing w:val="1"/>
          <w:position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position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position w:val="-1"/>
          <w:sz w:val="22"/>
          <w:szCs w:val="22"/>
        </w:rPr>
        <w:t>t is pa</w:t>
      </w:r>
      <w:r>
        <w:rPr>
          <w:rFonts w:ascii="Book Antiqua" w:eastAsia="Book Antiqua" w:hAnsi="Book Antiqua" w:cs="Book Antiqua"/>
          <w:spacing w:val="-3"/>
          <w:position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position w:val="-1"/>
          <w:sz w:val="22"/>
          <w:szCs w:val="22"/>
        </w:rPr>
        <w:t xml:space="preserve">sed                                            </w:t>
      </w:r>
      <w:r>
        <w:rPr>
          <w:rFonts w:ascii="Book Antiqua" w:eastAsia="Book Antiqua" w:hAnsi="Book Antiqua" w:cs="Book Antiqua"/>
          <w:spacing w:val="29"/>
          <w:position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</w:t>
      </w:r>
    </w:p>
    <w:p w:rsidR="00E12B5C" w:rsidRDefault="003A5AFB">
      <w:pPr>
        <w:spacing w:line="260" w:lineRule="exact"/>
        <w:ind w:left="95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d)   </w:t>
      </w:r>
      <w:r>
        <w:rPr>
          <w:rFonts w:ascii="Book Antiqua" w:eastAsia="Book Antiqua" w:hAnsi="Book Antiqua" w:cs="Book Antiqua"/>
          <w:spacing w:val="16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Date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r                                         </w:t>
      </w:r>
      <w:r>
        <w:rPr>
          <w:rFonts w:ascii="Book Antiqua" w:eastAsia="Book Antiqua" w:hAnsi="Book Antiqua" w:cs="Book Antiqua"/>
          <w:spacing w:val="2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2.</w:t>
      </w:r>
      <w:r>
        <w:rPr>
          <w:rFonts w:ascii="Book Antiqua" w:eastAsia="Book Antiqua" w:hAnsi="Book Antiqua" w:cs="Book Antiqua"/>
          <w:sz w:val="22"/>
          <w:szCs w:val="22"/>
        </w:rPr>
        <w:t xml:space="preserve">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 re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ates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 ass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ssm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:</w:t>
      </w:r>
    </w:p>
    <w:p w:rsidR="00E12B5C" w:rsidRDefault="003A5AFB">
      <w:pPr>
        <w:ind w:left="9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ssessed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total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 xml:space="preserve">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wea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h          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464" w:right="3961" w:hanging="511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 xml:space="preserve">er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ass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ssm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>
        <w:rPr>
          <w:rFonts w:ascii="Book Antiqua" w:eastAsia="Book Antiqua" w:hAnsi="Book Antiqua" w:cs="Book Antiqua"/>
          <w:sz w:val="22"/>
          <w:szCs w:val="22"/>
        </w:rPr>
        <w:t>t 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:</w:t>
      </w:r>
    </w:p>
    <w:p w:rsidR="00E12B5C" w:rsidRDefault="003A5AFB">
      <w:pPr>
        <w:spacing w:line="26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i)       </w:t>
      </w:r>
      <w:r>
        <w:rPr>
          <w:rFonts w:ascii="Book Antiqua" w:eastAsia="Book Antiqua" w:hAnsi="Book Antiqua" w:cs="Book Antiqua"/>
          <w:spacing w:val="6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ax                                                       </w:t>
      </w:r>
      <w:r>
        <w:rPr>
          <w:rFonts w:ascii="Book Antiqua" w:eastAsia="Book Antiqua" w:hAnsi="Book Antiqua" w:cs="Book Antiqua"/>
          <w:spacing w:val="47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</w:t>
      </w:r>
    </w:p>
    <w:p w:rsidR="00E12B5C" w:rsidRDefault="003A5AFB">
      <w:pPr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 </w:t>
      </w:r>
      <w:r>
        <w:rPr>
          <w:rFonts w:ascii="Book Antiqua" w:eastAsia="Book Antiqua" w:hAnsi="Book Antiqua" w:cs="Book Antiqua"/>
          <w:spacing w:val="5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est                                                </w:t>
      </w:r>
      <w:r>
        <w:rPr>
          <w:rFonts w:ascii="Book Antiqua" w:eastAsia="Book Antiqua" w:hAnsi="Book Antiqua" w:cs="Book Antiqua"/>
          <w:spacing w:val="5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otal                                                     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9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c)   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z w:val="22"/>
          <w:szCs w:val="22"/>
        </w:rPr>
        <w:t xml:space="preserve">ted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                                           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94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d)   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z w:val="22"/>
          <w:szCs w:val="22"/>
        </w:rPr>
        <w:t>ted 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t:</w:t>
      </w:r>
    </w:p>
    <w:p w:rsidR="00E12B5C" w:rsidRDefault="003A5AFB">
      <w:pPr>
        <w:spacing w:line="260" w:lineRule="exact"/>
        <w:ind w:left="1464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i)  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ax                                                         </w:t>
      </w:r>
      <w:r>
        <w:rPr>
          <w:rFonts w:ascii="Book Antiqua" w:eastAsia="Book Antiqua" w:hAnsi="Book Antiqua" w:cs="Book Antiqua"/>
          <w:spacing w:val="4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spacing w:before="10"/>
        <w:ind w:left="2018" w:right="-41" w:hanging="55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est    </w:t>
      </w:r>
      <w:r>
        <w:rPr>
          <w:rFonts w:ascii="Book Antiqua" w:eastAsia="Book Antiqua" w:hAnsi="Book Antiqua" w:cs="Book Antiqua"/>
          <w:spacing w:val="4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up</w:t>
      </w:r>
      <w:r>
        <w:rPr>
          <w:rFonts w:ascii="Book Antiqua" w:eastAsia="Book Antiqua" w:hAnsi="Book Antiqua" w:cs="Book Antiqua"/>
          <w:sz w:val="22"/>
          <w:szCs w:val="22"/>
        </w:rPr>
        <w:t xml:space="preserve">to    </w:t>
      </w:r>
      <w:r>
        <w:rPr>
          <w:rFonts w:ascii="Book Antiqua" w:eastAsia="Book Antiqua" w:hAnsi="Book Antiqua" w:cs="Book Antiqua"/>
          <w:spacing w:val="3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   </w:t>
      </w:r>
      <w:r>
        <w:rPr>
          <w:rFonts w:ascii="Book Antiqua" w:eastAsia="Book Antiqua" w:hAnsi="Book Antiqua" w:cs="Book Antiqua"/>
          <w:spacing w:val="3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date    </w:t>
      </w:r>
      <w:r>
        <w:rPr>
          <w:rFonts w:ascii="Book Antiqua" w:eastAsia="Book Antiqua" w:hAnsi="Book Antiqua" w:cs="Book Antiqua"/>
          <w:spacing w:val="3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assess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3A5AFB">
      <w:pPr>
        <w:spacing w:before="10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num="2" w:space="720" w:equalWidth="0">
            <w:col w:w="5392" w:space="215"/>
            <w:col w:w="3653"/>
          </w:cols>
        </w:sect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</w:t>
      </w:r>
      <w:r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otal                                                       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962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e) 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mand  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tst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t  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d)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</w:p>
    <w:p w:rsidR="00E12B5C" w:rsidRDefault="003A5AFB">
      <w:pPr>
        <w:spacing w:line="22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above  </w:t>
      </w:r>
      <w:r>
        <w:rPr>
          <w:rFonts w:ascii="Book Antiqua" w:eastAsia="Book Antiqua" w:hAnsi="Book Antiqua" w:cs="Book Antiqua"/>
          <w:spacing w:val="41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as  </w:t>
      </w:r>
      <w:r>
        <w:rPr>
          <w:rFonts w:ascii="Book Antiqua" w:eastAsia="Book Antiqua" w:hAnsi="Book Antiqua" w:cs="Book Antiqua"/>
          <w:spacing w:val="40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on  </w:t>
      </w:r>
      <w:r>
        <w:rPr>
          <w:rFonts w:ascii="Book Antiqua" w:eastAsia="Book Antiqua" w:hAnsi="Book Antiqua" w:cs="Book Antiqua"/>
          <w:spacing w:val="39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e  </w:t>
      </w:r>
      <w:r>
        <w:rPr>
          <w:rFonts w:ascii="Book Antiqua" w:eastAsia="Book Antiqua" w:hAnsi="Book Antiqua" w:cs="Book Antiqua"/>
          <w:spacing w:val="41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position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te  </w:t>
      </w:r>
      <w:r>
        <w:rPr>
          <w:rFonts w:ascii="Book Antiqua" w:eastAsia="Book Antiqua" w:hAnsi="Book Antiqua" w:cs="Book Antiqua"/>
          <w:spacing w:val="41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of  </w:t>
      </w:r>
      <w:r>
        <w:rPr>
          <w:rFonts w:ascii="Book Antiqua" w:eastAsia="Book Antiqua" w:hAnsi="Book Antiqua" w:cs="Book Antiqua"/>
          <w:spacing w:val="41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position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position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g</w:t>
      </w:r>
    </w:p>
    <w:p w:rsidR="00E12B5C" w:rsidRDefault="003A5AFB">
      <w:pPr>
        <w:spacing w:line="32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202                      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3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3"/>
          <w:sz w:val="22"/>
          <w:szCs w:val="22"/>
        </w:rPr>
        <w:t>…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spacing w:line="220" w:lineRule="exact"/>
        <w:ind w:left="976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-3"/>
          <w:sz w:val="22"/>
          <w:szCs w:val="22"/>
        </w:rPr>
        <w:t>(f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)   </w:t>
      </w:r>
      <w:r>
        <w:rPr>
          <w:rFonts w:ascii="Book Antiqua" w:eastAsia="Book Antiqua" w:hAnsi="Book Antiqua" w:cs="Book Antiqua"/>
          <w:spacing w:val="45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position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t     </w:t>
      </w:r>
      <w:r>
        <w:rPr>
          <w:rFonts w:ascii="Book Antiqua" w:eastAsia="Book Antiqua" w:hAnsi="Book Antiqua" w:cs="Book Antiqua"/>
          <w:spacing w:val="27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aya</w:t>
      </w:r>
      <w:r>
        <w:rPr>
          <w:rFonts w:ascii="Book Antiqua" w:eastAsia="Book Antiqua" w:hAnsi="Book Antiqua" w:cs="Book Antiqua"/>
          <w:spacing w:val="-3"/>
          <w:position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le     </w:t>
      </w:r>
      <w:r>
        <w:rPr>
          <w:rFonts w:ascii="Book Antiqua" w:eastAsia="Book Antiqua" w:hAnsi="Book Antiqua" w:cs="Book Antiqua"/>
          <w:spacing w:val="28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position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 xml:space="preserve">r     </w:t>
      </w:r>
      <w:r>
        <w:rPr>
          <w:rFonts w:ascii="Book Antiqua" w:eastAsia="Book Antiqua" w:hAnsi="Book Antiqua" w:cs="Book Antiqua"/>
          <w:spacing w:val="27"/>
          <w:position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position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-3"/>
          <w:sz w:val="22"/>
          <w:szCs w:val="22"/>
        </w:rPr>
        <w:t>n</w:t>
      </w:r>
    </w:p>
    <w:p w:rsidR="00E12B5C" w:rsidRDefault="003A5AFB">
      <w:pPr>
        <w:spacing w:line="32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202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 xml:space="preserve">:                                                          </w:t>
      </w:r>
      <w:r>
        <w:rPr>
          <w:rFonts w:ascii="Book Antiqua" w:eastAsia="Book Antiqua" w:hAnsi="Book Antiqua" w:cs="Book Antiqua"/>
          <w:spacing w:val="3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</w:t>
      </w:r>
    </w:p>
    <w:p w:rsidR="00E12B5C" w:rsidRDefault="003A5AFB">
      <w:pPr>
        <w:spacing w:line="26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i)       </w:t>
      </w:r>
      <w:r>
        <w:rPr>
          <w:rFonts w:ascii="Book Antiqua" w:eastAsia="Book Antiqua" w:hAnsi="Book Antiqua" w:cs="Book Antiqua"/>
          <w:spacing w:val="6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above                  </w:t>
      </w:r>
      <w:r>
        <w:rPr>
          <w:rFonts w:ascii="Book Antiqua" w:eastAsia="Book Antiqua" w:hAnsi="Book Antiqua" w:cs="Book Antiqua"/>
          <w:spacing w:val="3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…</w:t>
      </w:r>
    </w:p>
    <w:p w:rsidR="00E12B5C" w:rsidRDefault="003A5AFB">
      <w:pPr>
        <w:spacing w:line="260" w:lineRule="exact"/>
        <w:ind w:left="1464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 </w:t>
      </w:r>
      <w:r>
        <w:rPr>
          <w:rFonts w:ascii="Book Antiqua" w:eastAsia="Book Antiqua" w:hAnsi="Book Antiqua" w:cs="Book Antiqua"/>
          <w:spacing w:val="5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25%    </w:t>
      </w:r>
      <w:r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   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m    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alty</w:t>
      </w:r>
    </w:p>
    <w:p w:rsidR="00E12B5C" w:rsidRDefault="003A5AFB">
      <w:pPr>
        <w:spacing w:before="10"/>
        <w:ind w:left="2121" w:right="-41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lev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le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s.10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h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e</w:t>
      </w:r>
    </w:p>
    <w:p w:rsidR="00E12B5C" w:rsidRDefault="003A5AFB">
      <w:pPr>
        <w:spacing w:before="10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num="2" w:space="720" w:equalWidth="0">
            <w:col w:w="5390" w:space="217"/>
            <w:col w:w="3653"/>
          </w:cols>
        </w:sect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spacing w:line="260" w:lineRule="exact"/>
        <w:ind w:left="146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</w:t>
      </w:r>
      <w:r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otal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+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)                                     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7" w:line="260" w:lineRule="exact"/>
        <w:rPr>
          <w:sz w:val="26"/>
          <w:szCs w:val="26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space="720"/>
        </w:sectPr>
      </w:pPr>
    </w:p>
    <w:p w:rsidR="00E12B5C" w:rsidRDefault="003A5AFB">
      <w:pPr>
        <w:spacing w:before="18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3.        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 re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ates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alty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:</w:t>
      </w:r>
    </w:p>
    <w:p w:rsidR="00E12B5C" w:rsidRDefault="003A5AFB">
      <w:pPr>
        <w:spacing w:before="1"/>
        <w:ind w:left="1452" w:right="-41" w:hanging="49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ssessed total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ess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year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 xml:space="preserve">h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alty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been lev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ed</w:t>
      </w:r>
    </w:p>
    <w:p w:rsidR="00E12B5C" w:rsidRDefault="003A5AFB">
      <w:pPr>
        <w:spacing w:before="11" w:line="280" w:lineRule="exact"/>
        <w:rPr>
          <w:sz w:val="28"/>
          <w:szCs w:val="28"/>
        </w:rPr>
      </w:pPr>
      <w:r>
        <w:br w:type="column"/>
      </w:r>
    </w:p>
    <w:p w:rsidR="00E12B5C" w:rsidRDefault="003A5AFB">
      <w:pPr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num="2" w:space="720" w:equalWidth="0">
            <w:col w:w="5394" w:space="215"/>
            <w:col w:w="3651"/>
          </w:cols>
        </w:sect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6" w:line="240" w:lineRule="exact"/>
        <w:rPr>
          <w:sz w:val="24"/>
          <w:szCs w:val="24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space="720"/>
        </w:sectPr>
      </w:pPr>
    </w:p>
    <w:p w:rsidR="00E12B5C" w:rsidRDefault="003A5AFB">
      <w:pPr>
        <w:spacing w:before="18"/>
        <w:ind w:left="1468" w:right="-41" w:hanging="51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ax 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est 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total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</w:p>
    <w:p w:rsidR="00E12B5C" w:rsidRDefault="003A5AFB">
      <w:pPr>
        <w:spacing w:before="18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num="2" w:space="720" w:equalWidth="0">
            <w:col w:w="5396" w:space="214"/>
            <w:col w:w="3650"/>
          </w:cols>
        </w:sect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E12B5C">
      <w:pPr>
        <w:spacing w:before="16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atLeast"/>
        <w:ind w:left="1468" w:right="3812" w:hanging="502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c)   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ax   </w:t>
      </w:r>
      <w:r>
        <w:rPr>
          <w:rFonts w:ascii="Book Antiqua" w:eastAsia="Book Antiqua" w:hAnsi="Book Antiqua" w:cs="Book Antiqua"/>
          <w:spacing w:val="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est   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yable   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at   </w:t>
      </w:r>
      <w:r>
        <w:rPr>
          <w:rFonts w:ascii="Book Antiqua" w:eastAsia="Book Antiqua" w:hAnsi="Book Antiqua" w:cs="Book Antiqua"/>
          <w:spacing w:val="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 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tsta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date</w:t>
      </w:r>
      <w:r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</w:p>
    <w:p w:rsidR="00E12B5C" w:rsidRDefault="003A5AFB">
      <w:pPr>
        <w:spacing w:line="260" w:lineRule="exact"/>
        <w:ind w:left="146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202                      </w:t>
      </w:r>
      <w:r>
        <w:rPr>
          <w:rFonts w:ascii="Book Antiqua" w:eastAsia="Book Antiqua" w:hAnsi="Book Antiqua" w:cs="Book Antiqua"/>
          <w:spacing w:val="17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14"/>
          <w:sz w:val="22"/>
          <w:szCs w:val="22"/>
        </w:rPr>
        <w:t>…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950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d)   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lty le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 xml:space="preserve">le                        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-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-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-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-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-14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position w:val="-14"/>
          <w:sz w:val="22"/>
          <w:szCs w:val="22"/>
        </w:rPr>
        <w:t>……</w:t>
      </w:r>
      <w:r>
        <w:rPr>
          <w:rFonts w:ascii="Book Antiqua" w:eastAsia="Book Antiqua" w:hAnsi="Book Antiqua" w:cs="Book Antiqua"/>
          <w:position w:val="-14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position w:val="-14"/>
          <w:sz w:val="22"/>
          <w:szCs w:val="22"/>
        </w:rPr>
        <w:t>…</w:t>
      </w:r>
      <w:r>
        <w:rPr>
          <w:rFonts w:ascii="Book Antiqua" w:eastAsia="Book Antiqua" w:hAnsi="Book Antiqua" w:cs="Book Antiqua"/>
          <w:position w:val="-14"/>
          <w:sz w:val="22"/>
          <w:szCs w:val="22"/>
        </w:rPr>
        <w:t>…</w:t>
      </w:r>
    </w:p>
    <w:p w:rsidR="00E12B5C" w:rsidRDefault="00E12B5C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4078"/>
        <w:gridCol w:w="3749"/>
      </w:tblGrid>
      <w:tr w:rsidR="00E12B5C">
        <w:trPr>
          <w:trHeight w:hRule="exact" w:val="34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e)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2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alty l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vied as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alty 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8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</w:t>
            </w:r>
          </w:p>
        </w:tc>
      </w:tr>
      <w:tr w:rsidR="00E12B5C">
        <w:trPr>
          <w:trHeight w:hRule="exact" w:val="34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5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(f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)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t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id o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t of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e)</w:t>
            </w:r>
            <w:r>
              <w:rPr>
                <w:rFonts w:ascii="Book Antiqua" w:eastAsia="Book Antiqua" w:hAnsi="Book Antiqua" w:cs="Book Antiqua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bove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8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</w:t>
            </w:r>
          </w:p>
        </w:tc>
      </w:tr>
    </w:tbl>
    <w:p w:rsidR="00E12B5C" w:rsidRDefault="00E12B5C">
      <w:pPr>
        <w:spacing w:before="6" w:line="120" w:lineRule="exact"/>
        <w:rPr>
          <w:sz w:val="12"/>
          <w:szCs w:val="12"/>
        </w:rPr>
      </w:pPr>
    </w:p>
    <w:tbl>
      <w:tblPr>
        <w:tblW w:w="0" w:type="auto"/>
        <w:tblInd w:w="9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187"/>
        <w:gridCol w:w="967"/>
        <w:gridCol w:w="3670"/>
      </w:tblGrid>
      <w:tr w:rsidR="00E12B5C">
        <w:trPr>
          <w:trHeight w:hRule="exact" w:val="347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g)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    </w:t>
            </w:r>
            <w:r>
              <w:rPr>
                <w:rFonts w:ascii="Book Antiqua" w:eastAsia="Book Antiqua" w:hAnsi="Book Antiqua" w:cs="Book Antiqu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y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ab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e     </w:t>
            </w:r>
            <w:r>
              <w:rPr>
                <w:rFonts w:ascii="Book Antiqua" w:eastAsia="Book Antiqua" w:hAnsi="Book Antiqua" w:cs="Book Antiqu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7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sec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ion</w:t>
            </w:r>
          </w:p>
        </w:tc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:rsidR="00E12B5C" w:rsidRDefault="00E12B5C"/>
        </w:tc>
      </w:tr>
      <w:tr w:rsidR="00E12B5C">
        <w:trPr>
          <w:trHeight w:hRule="exact" w:val="274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202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)(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670" w:type="dxa"/>
            <w:vMerge/>
            <w:tcBorders>
              <w:left w:val="nil"/>
              <w:bottom w:val="nil"/>
              <w:right w:val="nil"/>
            </w:tcBorders>
          </w:tcPr>
          <w:p w:rsidR="00E12B5C" w:rsidRDefault="00E12B5C"/>
        </w:tc>
      </w:tr>
      <w:tr w:rsidR="00E12B5C">
        <w:trPr>
          <w:trHeight w:hRule="exact" w:val="272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t 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)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abo</w:t>
            </w:r>
            <w:r>
              <w:rPr>
                <w:rFonts w:ascii="Book Antiqua" w:eastAsia="Book Antiqua" w:hAnsi="Book Antiqua" w:cs="Book Antiqua"/>
                <w:spacing w:val="-3"/>
                <w:position w:val="1"/>
                <w:sz w:val="22"/>
                <w:szCs w:val="22"/>
              </w:rPr>
              <w:t>v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0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</w:t>
            </w:r>
          </w:p>
        </w:tc>
      </w:tr>
      <w:tr w:rsidR="00E12B5C">
        <w:trPr>
          <w:trHeight w:hRule="exact" w:val="272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i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i/>
                <w:position w:val="1"/>
                <w:sz w:val="22"/>
                <w:szCs w:val="22"/>
              </w:rPr>
              <w:t xml:space="preserve">dd 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: 25% of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d) 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bove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0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</w:t>
            </w:r>
          </w:p>
        </w:tc>
      </w:tr>
      <w:tr w:rsidR="00E12B5C">
        <w:trPr>
          <w:trHeight w:hRule="exact" w:val="274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i/>
                <w:position w:val="1"/>
                <w:sz w:val="22"/>
                <w:szCs w:val="22"/>
              </w:rPr>
              <w:t>Les</w:t>
            </w:r>
            <w:r>
              <w:rPr>
                <w:rFonts w:ascii="Book Antiqua" w:eastAsia="Book Antiqua" w:hAnsi="Book Antiqua" w:cs="Book Antiqua"/>
                <w:i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: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)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bove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0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</w:t>
            </w:r>
          </w:p>
        </w:tc>
      </w:tr>
      <w:tr w:rsidR="00E12B5C">
        <w:trPr>
          <w:trHeight w:hRule="exact" w:val="347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2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otal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0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</w:t>
            </w:r>
          </w:p>
        </w:tc>
      </w:tr>
    </w:tbl>
    <w:p w:rsidR="00E12B5C" w:rsidRDefault="003A5AFB">
      <w:pPr>
        <w:spacing w:line="240" w:lineRule="exact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Par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t-</w:t>
      </w:r>
      <w:r>
        <w:rPr>
          <w:rFonts w:ascii="Book Antiqua" w:eastAsia="Book Antiqua" w:hAnsi="Book Antiqua" w:cs="Book Antiqua"/>
          <w:b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–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il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sp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ct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of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spe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f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ed tax</w:t>
      </w:r>
    </w:p>
    <w:p w:rsidR="00E12B5C" w:rsidRDefault="00E12B5C">
      <w:pPr>
        <w:spacing w:before="3" w:line="60" w:lineRule="exact"/>
        <w:rPr>
          <w:sz w:val="7"/>
          <w:szCs w:val="7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632"/>
        <w:gridCol w:w="631"/>
        <w:gridCol w:w="3739"/>
        <w:gridCol w:w="3431"/>
      </w:tblGrid>
      <w:tr w:rsidR="00E12B5C">
        <w:trPr>
          <w:trHeight w:hRule="exact" w:val="48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ssessed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total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58"/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..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</w:t>
            </w:r>
          </w:p>
        </w:tc>
      </w:tr>
      <w:tr w:rsidR="00E12B5C">
        <w:trPr>
          <w:trHeight w:hRule="exact" w:val="82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 w:right="56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Date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as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ess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 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 s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 which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assessed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4" w:line="180" w:lineRule="exact"/>
              <w:rPr>
                <w:sz w:val="19"/>
                <w:szCs w:val="19"/>
              </w:rPr>
            </w:pPr>
          </w:p>
          <w:p w:rsidR="00E12B5C" w:rsidRDefault="00E12B5C">
            <w:pPr>
              <w:spacing w:line="200" w:lineRule="exact"/>
            </w:pPr>
          </w:p>
          <w:p w:rsidR="00E12B5C" w:rsidRDefault="003A5AFB">
            <w:pPr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..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</w:t>
            </w:r>
          </w:p>
        </w:tc>
      </w:tr>
      <w:tr w:rsidR="00E12B5C">
        <w:trPr>
          <w:trHeight w:hRule="exact" w:val="547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ssess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 y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ar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..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</w:t>
            </w:r>
          </w:p>
        </w:tc>
      </w:tr>
      <w:tr w:rsidR="00E12B5C">
        <w:trPr>
          <w:trHeight w:hRule="exact" w:val="958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 w:right="10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ay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e 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 ass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ssm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 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/a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y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</w:p>
          <w:p w:rsidR="00E12B5C" w:rsidRDefault="003A5AFB">
            <w:pPr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i)      </w:t>
            </w:r>
            <w:r>
              <w:rPr>
                <w:rFonts w:ascii="Book Antiqua" w:eastAsia="Book Antiqua" w:hAnsi="Book Antiqua" w:cs="Book Antiqua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ax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8" w:line="240" w:lineRule="exact"/>
              <w:rPr>
                <w:sz w:val="24"/>
                <w:szCs w:val="24"/>
              </w:rPr>
            </w:pPr>
          </w:p>
          <w:p w:rsidR="00E12B5C" w:rsidRDefault="003A5AFB">
            <w:pPr>
              <w:ind w:left="143" w:right="-3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..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</w:t>
            </w:r>
          </w:p>
          <w:p w:rsidR="00E12B5C" w:rsidRDefault="00E12B5C">
            <w:pPr>
              <w:spacing w:before="7" w:line="120" w:lineRule="exact"/>
              <w:rPr>
                <w:sz w:val="13"/>
                <w:szCs w:val="13"/>
              </w:rPr>
            </w:pPr>
          </w:p>
          <w:p w:rsidR="00E12B5C" w:rsidRDefault="003A5AFB">
            <w:pPr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68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/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 xml:space="preserve">)     </w:t>
            </w:r>
            <w:r>
              <w:rPr>
                <w:rFonts w:ascii="Book Antiqua" w:eastAsia="Book Antiqua" w:hAnsi="Book Antiqua" w:cs="Book Antiqua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te</w:t>
            </w:r>
            <w:r>
              <w:rPr>
                <w:rFonts w:ascii="Book Antiqua" w:eastAsia="Book Antiqua" w:hAnsi="Book Antiqua" w:cs="Book Antiqua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est</w:t>
            </w:r>
          </w:p>
          <w:p w:rsidR="00E12B5C" w:rsidRDefault="003A5AFB">
            <w:pPr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)    </w:t>
            </w:r>
            <w:r>
              <w:rPr>
                <w:rFonts w:ascii="Book Antiqua" w:eastAsia="Book Antiqua" w:hAnsi="Book Antiqua" w:cs="Book Antiqua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otal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line="240" w:lineRule="exact"/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1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1"/>
                <w:sz w:val="22"/>
                <w:szCs w:val="22"/>
              </w:rPr>
              <w:t>………...</w:t>
            </w:r>
          </w:p>
          <w:p w:rsidR="00E12B5C" w:rsidRDefault="003A5AFB">
            <w:pPr>
              <w:ind w:left="14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546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0" w:line="100" w:lineRule="exact"/>
              <w:rPr>
                <w:sz w:val="11"/>
                <w:szCs w:val="11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0" w:line="100" w:lineRule="exact"/>
              <w:rPr>
                <w:sz w:val="11"/>
                <w:szCs w:val="11"/>
              </w:rPr>
            </w:pPr>
          </w:p>
          <w:p w:rsidR="00E12B5C" w:rsidRDefault="003A5AFB">
            <w:pPr>
              <w:ind w:left="14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id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of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4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i)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above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0" w:line="100" w:lineRule="exact"/>
              <w:rPr>
                <w:sz w:val="11"/>
                <w:szCs w:val="11"/>
              </w:rPr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..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…………</w:t>
            </w:r>
          </w:p>
        </w:tc>
      </w:tr>
      <w:tr w:rsidR="00E12B5C">
        <w:trPr>
          <w:trHeight w:hRule="exact" w:val="821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 w:right="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mand</w:t>
            </w:r>
            <w:r>
              <w:rPr>
                <w:rFonts w:ascii="Book Antiqua" w:eastAsia="Book Antiqua" w:hAnsi="Book Antiqua" w:cs="Book Antiqu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tst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as</w:t>
            </w:r>
            <w:r>
              <w:rPr>
                <w:rFonts w:ascii="Book Antiqua" w:eastAsia="Book Antiqua" w:hAnsi="Book Antiqua" w:cs="Book Antiqu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on</w:t>
            </w:r>
            <w:r>
              <w:rPr>
                <w:rFonts w:ascii="Book Antiqua" w:eastAsia="Book Antiqua" w:hAnsi="Book Antiqua" w:cs="Book Antiqua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date</w:t>
            </w:r>
            <w:r>
              <w:rPr>
                <w:rFonts w:ascii="Book Antiqua" w:eastAsia="Book Antiqua" w:hAnsi="Book Antiqua" w:cs="Book Antiqua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g 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ati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202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5" w:line="180" w:lineRule="exact"/>
              <w:rPr>
                <w:sz w:val="19"/>
                <w:szCs w:val="19"/>
              </w:rPr>
            </w:pPr>
          </w:p>
          <w:p w:rsidR="00E12B5C" w:rsidRDefault="00E12B5C">
            <w:pPr>
              <w:spacing w:line="200" w:lineRule="exact"/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821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 w:right="111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ay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e 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ection 202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II)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[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)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–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5]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5" w:line="180" w:lineRule="exact"/>
              <w:rPr>
                <w:sz w:val="19"/>
                <w:szCs w:val="19"/>
              </w:rPr>
            </w:pPr>
          </w:p>
          <w:p w:rsidR="00E12B5C" w:rsidRDefault="00E12B5C">
            <w:pPr>
              <w:spacing w:line="200" w:lineRule="exact"/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931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8.</w:t>
            </w:r>
          </w:p>
        </w:tc>
        <w:tc>
          <w:tcPr>
            <w:tcW w:w="50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1" w:line="120" w:lineRule="exact"/>
              <w:rPr>
                <w:sz w:val="12"/>
                <w:szCs w:val="12"/>
              </w:rPr>
            </w:pPr>
          </w:p>
          <w:p w:rsidR="00E12B5C" w:rsidRDefault="003A5AFB">
            <w:pPr>
              <w:ind w:left="148" w:right="78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tai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 of</w:t>
            </w:r>
            <w:r>
              <w:rPr>
                <w:rFonts w:ascii="Book Antiqua" w:eastAsia="Book Antiqua" w:hAnsi="Book Antiqua" w:cs="Book Antiqu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cy</w:t>
            </w:r>
            <w:r>
              <w:rPr>
                <w:rFonts w:ascii="Book Antiqua" w:eastAsia="Book Antiqua" w:hAnsi="Book Antiqua" w:cs="Book Antiqu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29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.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02.201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6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,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of 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 writ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ed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or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oce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gs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or 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 co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/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di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tion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it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ated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 g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ve</w:t>
            </w:r>
            <w:r>
              <w:rPr>
                <w:rFonts w:ascii="Book Antiqua" w:eastAsia="Book Antiqua" w:hAnsi="Book Antiqua" w:cs="Book Antiqua"/>
                <w:spacing w:val="2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: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E12B5C">
            <w:pPr>
              <w:spacing w:before="5" w:line="180" w:lineRule="exact"/>
              <w:rPr>
                <w:sz w:val="19"/>
                <w:szCs w:val="19"/>
              </w:rPr>
            </w:pPr>
          </w:p>
          <w:p w:rsidR="00E12B5C" w:rsidRDefault="00E12B5C">
            <w:pPr>
              <w:spacing w:line="200" w:lineRule="exact"/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391"/>
        </w:trPr>
        <w:tc>
          <w:tcPr>
            <w:tcW w:w="87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8"/>
              <w:ind w:left="50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i)      </w:t>
            </w:r>
            <w:r>
              <w:rPr>
                <w:rFonts w:ascii="Book Antiqua" w:eastAsia="Book Antiqua" w:hAnsi="Book Antiqua" w:cs="Book Antiqua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ity or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our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t                                            </w:t>
            </w:r>
            <w:r>
              <w:rPr>
                <w:rFonts w:ascii="Book Antiqua" w:eastAsia="Book Antiqua" w:hAnsi="Book Antiqua" w:cs="Book Antiqua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position w:val="-6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position w:val="-6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-6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-6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position w:val="-6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position w:val="-6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position w:val="-6"/>
                <w:sz w:val="22"/>
                <w:szCs w:val="22"/>
              </w:rPr>
              <w:t>………...</w:t>
            </w:r>
          </w:p>
        </w:tc>
      </w:tr>
      <w:tr w:rsidR="00E12B5C">
        <w:trPr>
          <w:trHeight w:hRule="exact" w:val="1200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15"/>
              <w:ind w:left="50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)</w:t>
            </w:r>
          </w:p>
          <w:p w:rsidR="00E12B5C" w:rsidRDefault="00E12B5C">
            <w:pPr>
              <w:spacing w:before="7" w:line="140" w:lineRule="exact"/>
              <w:rPr>
                <w:sz w:val="14"/>
                <w:szCs w:val="14"/>
              </w:rPr>
            </w:pPr>
          </w:p>
          <w:p w:rsidR="00E12B5C" w:rsidRDefault="00E12B5C">
            <w:pPr>
              <w:spacing w:line="200" w:lineRule="exact"/>
            </w:pPr>
          </w:p>
          <w:p w:rsidR="00E12B5C" w:rsidRDefault="00E12B5C">
            <w:pPr>
              <w:spacing w:line="200" w:lineRule="exact"/>
            </w:pPr>
          </w:p>
          <w:p w:rsidR="00E12B5C" w:rsidRDefault="003A5AFB">
            <w:pPr>
              <w:ind w:left="50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15"/>
              <w:ind w:left="144" w:right="17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a)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b)</w:t>
            </w:r>
          </w:p>
          <w:p w:rsidR="00E12B5C" w:rsidRDefault="00E12B5C">
            <w:pPr>
              <w:spacing w:before="14" w:line="260" w:lineRule="exact"/>
              <w:rPr>
                <w:sz w:val="26"/>
                <w:szCs w:val="26"/>
              </w:rPr>
            </w:pPr>
          </w:p>
          <w:p w:rsidR="00E12B5C" w:rsidRDefault="003A5AFB">
            <w:pPr>
              <w:ind w:left="144" w:right="-2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Date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15"/>
              <w:ind w:left="53" w:right="6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pp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/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w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it p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tit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mber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io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 Co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iat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/ Me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iat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efe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ce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4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mber</w:t>
            </w:r>
          </w:p>
          <w:p w:rsidR="00E12B5C" w:rsidRDefault="003A5AFB">
            <w:pPr>
              <w:ind w:left="2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f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/date </w:t>
            </w:r>
            <w:r>
              <w:rPr>
                <w:rFonts w:ascii="Book Antiqua" w:eastAsia="Book Antiqua" w:hAnsi="Book Antiqua" w:cs="Book Antiqua"/>
                <w:spacing w:val="-3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w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h</w:t>
            </w:r>
            <w:r>
              <w:rPr>
                <w:rFonts w:ascii="Book Antiqua" w:eastAsia="Book Antiqua" w:hAnsi="Book Antiqua" w:cs="Book Antiqu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pacing w:val="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otice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giv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:rsidR="00E12B5C" w:rsidRDefault="003A5AFB">
            <w:pPr>
              <w:spacing w:before="15"/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  <w:p w:rsidR="00E12B5C" w:rsidRDefault="00E12B5C">
            <w:pPr>
              <w:spacing w:before="7" w:line="120" w:lineRule="exact"/>
              <w:rPr>
                <w:sz w:val="13"/>
                <w:szCs w:val="13"/>
              </w:rPr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  <w:p w:rsidR="00E12B5C" w:rsidRDefault="00E12B5C">
            <w:pPr>
              <w:spacing w:before="7" w:line="120" w:lineRule="exact"/>
              <w:rPr>
                <w:sz w:val="13"/>
                <w:szCs w:val="13"/>
              </w:rPr>
            </w:pPr>
          </w:p>
          <w:p w:rsidR="00E12B5C" w:rsidRDefault="003A5AFB">
            <w:pPr>
              <w:ind w:left="11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pacing w:val="-2"/>
                <w:sz w:val="22"/>
                <w:szCs w:val="22"/>
              </w:rPr>
              <w:t>……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………...</w:t>
            </w:r>
          </w:p>
        </w:tc>
      </w:tr>
    </w:tbl>
    <w:p w:rsidR="00E12B5C" w:rsidRDefault="00E12B5C">
      <w:pPr>
        <w:spacing w:before="6" w:line="160" w:lineRule="exact"/>
        <w:rPr>
          <w:sz w:val="16"/>
          <w:szCs w:val="16"/>
        </w:rPr>
        <w:sectPr w:rsidR="00E12B5C">
          <w:pgSz w:w="11920" w:h="16840"/>
          <w:pgMar w:top="1260" w:right="1280" w:bottom="280" w:left="1340" w:header="720" w:footer="720" w:gutter="0"/>
          <w:cols w:space="720"/>
        </w:sectPr>
      </w:pPr>
    </w:p>
    <w:p w:rsidR="00E12B5C" w:rsidRDefault="003A5AFB">
      <w:pPr>
        <w:tabs>
          <w:tab w:val="left" w:pos="740"/>
        </w:tabs>
        <w:spacing w:before="18"/>
        <w:ind w:left="748" w:right="-41" w:hanging="46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9.</w:t>
      </w: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(i</w:t>
      </w:r>
      <w:r>
        <w:rPr>
          <w:rFonts w:ascii="Book Antiqua" w:eastAsia="Book Antiqua" w:hAnsi="Book Antiqua" w:cs="Book Antiqua"/>
          <w:sz w:val="22"/>
          <w:szCs w:val="22"/>
        </w:rPr>
        <w:t xml:space="preserve">)    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er    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 xml:space="preserve">eal/    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writ/    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 co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iat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ocee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been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wn</w:t>
      </w:r>
    </w:p>
    <w:p w:rsidR="00E12B5C" w:rsidRDefault="00E12B5C">
      <w:pPr>
        <w:spacing w:before="2" w:line="140" w:lineRule="exact"/>
        <w:rPr>
          <w:sz w:val="14"/>
          <w:szCs w:val="14"/>
        </w:rPr>
      </w:pPr>
    </w:p>
    <w:p w:rsidR="00E12B5C" w:rsidRDefault="003A5AFB">
      <w:pPr>
        <w:spacing w:line="260" w:lineRule="exact"/>
        <w:ind w:left="748" w:right="-3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4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If</w:t>
      </w:r>
      <w:r>
        <w:rPr>
          <w:rFonts w:ascii="Book Antiqua" w:eastAsia="Book Antiqua" w:hAnsi="Book Antiqua" w:cs="Book Antiqua"/>
          <w:spacing w:val="4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es,</w:t>
      </w:r>
      <w:r>
        <w:rPr>
          <w:rFonts w:ascii="Book Antiqua" w:eastAsia="Book Antiqua" w:hAnsi="Book Antiqua" w:cs="Book Antiqua"/>
          <w:spacing w:val="4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date</w:t>
      </w:r>
      <w:r>
        <w:rPr>
          <w:rFonts w:ascii="Book Antiqua" w:eastAsia="Book Antiqua" w:hAnsi="Book Antiqua" w:cs="Book Antiqua"/>
          <w:spacing w:val="4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awal</w:t>
      </w:r>
      <w:r>
        <w:rPr>
          <w:rFonts w:ascii="Book Antiqua" w:eastAsia="Book Antiqua" w:hAnsi="Book Antiqua" w:cs="Book Antiqua"/>
          <w:spacing w:val="4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4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)</w:t>
      </w:r>
    </w:p>
    <w:p w:rsidR="00E12B5C" w:rsidRDefault="003A5AFB">
      <w:pPr>
        <w:spacing w:before="6" w:line="160" w:lineRule="exact"/>
        <w:rPr>
          <w:sz w:val="16"/>
          <w:szCs w:val="16"/>
        </w:rPr>
      </w:pPr>
      <w:r>
        <w:br w:type="column"/>
      </w:r>
    </w:p>
    <w:p w:rsidR="00E12B5C" w:rsidRDefault="00E12B5C">
      <w:pPr>
        <w:spacing w:line="200" w:lineRule="exact"/>
      </w:pPr>
    </w:p>
    <w:p w:rsidR="00E12B5C" w:rsidRDefault="003A5AFB">
      <w:pPr>
        <w:ind w:left="1360" w:right="1487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 xml:space="preserve">es/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</w:t>
      </w:r>
    </w:p>
    <w:p w:rsidR="00E12B5C" w:rsidRDefault="00E12B5C">
      <w:pPr>
        <w:spacing w:before="8"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3A5AFB">
      <w:pPr>
        <w:ind w:left="158" w:right="28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………...</w:t>
      </w:r>
    </w:p>
    <w:p w:rsidR="00E12B5C" w:rsidRDefault="00E12B5C">
      <w:pPr>
        <w:spacing w:before="5"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left="444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</w:p>
    <w:p w:rsidR="00E12B5C" w:rsidRDefault="003A5AFB">
      <w:pPr>
        <w:ind w:left="-37" w:right="162"/>
        <w:jc w:val="center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1280" w:bottom="280" w:left="1340" w:header="720" w:footer="720" w:gutter="0"/>
          <w:cols w:num="2" w:space="720" w:equalWidth="0">
            <w:col w:w="5484" w:space="44"/>
            <w:col w:w="3772"/>
          </w:cols>
        </w:sect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ame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si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3A5AFB">
      <w:pPr>
        <w:spacing w:before="61" w:line="240" w:lineRule="exact"/>
        <w:ind w:left="3734" w:right="3751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  <w:u w:val="single" w:color="000000"/>
        </w:rPr>
        <w:lastRenderedPageBreak/>
        <w:t>V</w:t>
      </w:r>
      <w:r>
        <w:rPr>
          <w:rFonts w:ascii="Book Antiqua" w:eastAsia="Book Antiqua" w:hAnsi="Book Antiqua" w:cs="Book Antiqua"/>
          <w:b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b/>
          <w:sz w:val="22"/>
          <w:szCs w:val="22"/>
          <w:u w:val="single" w:color="000000"/>
        </w:rPr>
        <w:t>IFI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b/>
          <w:sz w:val="22"/>
          <w:szCs w:val="22"/>
          <w:u w:val="single" w:color="000000"/>
        </w:rPr>
        <w:t>N</w:t>
      </w:r>
    </w:p>
    <w:p w:rsidR="00E12B5C" w:rsidRDefault="00E12B5C">
      <w:pPr>
        <w:spacing w:before="19" w:line="240" w:lineRule="exact"/>
        <w:rPr>
          <w:sz w:val="24"/>
          <w:szCs w:val="24"/>
        </w:rPr>
      </w:pPr>
    </w:p>
    <w:p w:rsidR="00E12B5C" w:rsidRDefault="003A5AFB">
      <w:pPr>
        <w:spacing w:before="18"/>
        <w:ind w:left="100" w:right="8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I   </w:t>
      </w:r>
      <w:r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ame   </w:t>
      </w:r>
      <w:r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  </w:t>
      </w:r>
      <w:r>
        <w:rPr>
          <w:rFonts w:ascii="Book Antiqua" w:eastAsia="Book Antiqua" w:hAnsi="Book Antiqua" w:cs="Book Antiqua"/>
          <w:spacing w:val="4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ock   </w:t>
      </w:r>
      <w:r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s)   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ghter   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  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</w:p>
    <w:p w:rsidR="00E12B5C" w:rsidRDefault="003A5AFB">
      <w:pPr>
        <w:spacing w:line="400" w:lineRule="atLeast"/>
        <w:ind w:left="100" w:right="7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sole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ly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 to the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best of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-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 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giv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state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xur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</w:p>
    <w:p w:rsidR="00E12B5C" w:rsidRDefault="003A5AFB">
      <w:pPr>
        <w:ind w:left="640" w:right="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z w:val="22"/>
          <w:szCs w:val="22"/>
        </w:rPr>
        <w:t>lete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tax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ear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/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 tax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ot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lars 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stated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lated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evio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year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leva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assess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year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 in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;</w:t>
      </w:r>
    </w:p>
    <w:p w:rsidR="00E12B5C" w:rsidRDefault="003A5AFB">
      <w:pPr>
        <w:ind w:left="640" w:right="83" w:hanging="54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h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efe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 the 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 of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0</w:t>
      </w:r>
      <w:r>
        <w:rPr>
          <w:rFonts w:ascii="Book Antiqua" w:eastAsia="Book Antiqua" w:hAnsi="Book Antiqua" w:cs="Book Antiqua"/>
          <w:sz w:val="22"/>
          <w:szCs w:val="22"/>
        </w:rPr>
        <w:t xml:space="preserve">8 of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ct,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016.</w:t>
      </w:r>
    </w:p>
    <w:p w:rsidR="00E12B5C" w:rsidRDefault="00E12B5C">
      <w:pPr>
        <w:spacing w:before="15" w:line="260" w:lineRule="exact"/>
        <w:rPr>
          <w:sz w:val="26"/>
          <w:szCs w:val="26"/>
        </w:rPr>
      </w:pPr>
    </w:p>
    <w:p w:rsidR="00E12B5C" w:rsidRDefault="003A5AFB">
      <w:pPr>
        <w:ind w:left="100" w:right="7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 am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ation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my capa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ity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[(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ase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on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lf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]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at I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 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to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ake th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ation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y it.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03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z w:val="22"/>
          <w:szCs w:val="22"/>
        </w:rPr>
        <w:t xml:space="preserve">                                                                              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</w:p>
    <w:p w:rsidR="00E12B5C" w:rsidRDefault="003A5AFB">
      <w:pPr>
        <w:ind w:left="100" w:right="50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Date ...........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                                                            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E12B5C">
      <w:pPr>
        <w:spacing w:before="3" w:line="120" w:lineRule="exact"/>
        <w:rPr>
          <w:sz w:val="13"/>
          <w:szCs w:val="13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left="100" w:right="588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Ins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r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li</w:t>
      </w:r>
      <w:r>
        <w:rPr>
          <w:rFonts w:ascii="Book Antiqua" w:eastAsia="Book Antiqua" w:hAnsi="Book Antiqua" w:cs="Book Antiqua"/>
          <w:b/>
          <w:sz w:val="22"/>
          <w:szCs w:val="22"/>
        </w:rPr>
        <w:t>ng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he for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z w:val="22"/>
          <w:szCs w:val="22"/>
        </w:rPr>
        <w:t>:</w:t>
      </w:r>
    </w:p>
    <w:p w:rsidR="00E12B5C" w:rsidRDefault="003A5AFB">
      <w:pPr>
        <w:spacing w:line="260" w:lineRule="exact"/>
        <w:ind w:left="100" w:right="84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1.  </w:t>
      </w:r>
      <w:r>
        <w:rPr>
          <w:rFonts w:ascii="Book Antiqua" w:eastAsia="Book Antiqua" w:hAnsi="Book Antiqua" w:cs="Book Antiqua"/>
          <w:spacing w:val="29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1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m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ld </w:t>
      </w:r>
      <w:r>
        <w:rPr>
          <w:rFonts w:ascii="Book Antiqua" w:eastAsia="Book Antiqua" w:hAnsi="Book Antiqua" w:cs="Book Antiqua"/>
          <w:spacing w:val="1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be </w:t>
      </w:r>
      <w:r>
        <w:rPr>
          <w:rFonts w:ascii="Book Antiqua" w:eastAsia="Book Antiqua" w:hAnsi="Book Antiqua" w:cs="Book Antiqua"/>
          <w:spacing w:val="1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bmitted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to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ated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ity </w:t>
      </w:r>
      <w:r>
        <w:rPr>
          <w:rFonts w:ascii="Book Antiqua" w:eastAsia="Book Antiqua" w:hAnsi="Book Antiqua" w:cs="Book Antiqua"/>
          <w:spacing w:val="1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efe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to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in </w:t>
      </w:r>
      <w:r>
        <w:rPr>
          <w:rFonts w:ascii="Book Antiqua" w:eastAsia="Book Antiqua" w:hAnsi="Book Antiqua" w:cs="Book Antiqua"/>
          <w:spacing w:val="1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n</w:t>
      </w:r>
    </w:p>
    <w:p w:rsidR="00E12B5C" w:rsidRDefault="003A5AFB">
      <w:pPr>
        <w:spacing w:line="260" w:lineRule="exact"/>
        <w:ind w:left="4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>201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1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)(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b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F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2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016.</w:t>
      </w:r>
    </w:p>
    <w:p w:rsidR="00E12B5C" w:rsidRDefault="003A5AFB">
      <w:pPr>
        <w:ind w:left="100" w:right="189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2.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 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eets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be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 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essa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 to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give 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z w:val="22"/>
          <w:szCs w:val="22"/>
        </w:rPr>
        <w:t>le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ls.</w:t>
      </w:r>
    </w:p>
    <w:p w:rsidR="00E12B5C" w:rsidRDefault="003A5AFB">
      <w:pPr>
        <w:ind w:left="460" w:right="76" w:hanging="3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3.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eces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st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on</w:t>
      </w:r>
      <w:r>
        <w:rPr>
          <w:rFonts w:ascii="Book Antiqua" w:eastAsia="Book Antiqua" w:hAnsi="Book Antiqua" w:cs="Book Antiqua"/>
          <w:spacing w:val="3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r be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 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 xml:space="preserve">ate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 de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3A5AFB">
      <w:pPr>
        <w:ind w:left="460" w:right="80" w:hanging="3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4.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case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elates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ld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ith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taki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m-</w:t>
      </w:r>
      <w:r>
        <w:rPr>
          <w:rFonts w:ascii="Book Antiqua" w:eastAsia="Book Antiqua" w:hAnsi="Book Antiqua" w:cs="Book Antiqua"/>
          <w:sz w:val="22"/>
          <w:szCs w:val="22"/>
        </w:rPr>
        <w:t>2.</w:t>
      </w:r>
    </w:p>
    <w:p w:rsidR="00E12B5C" w:rsidRDefault="003A5AFB">
      <w:pPr>
        <w:ind w:left="100" w:right="416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4.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ike off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/pa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which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le.</w:t>
      </w:r>
    </w:p>
    <w:p w:rsidR="00E12B5C" w:rsidRDefault="003A5AFB">
      <w:pPr>
        <w:ind w:left="460" w:right="75" w:hanging="3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5.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mn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ld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k.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ever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elev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mn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8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ld be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 '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li</w:t>
      </w:r>
      <w:r>
        <w:rPr>
          <w:rFonts w:ascii="Book Antiqua" w:eastAsia="Book Antiqua" w:hAnsi="Book Antiqua" w:cs="Book Antiqua"/>
          <w:sz w:val="22"/>
          <w:szCs w:val="22"/>
        </w:rPr>
        <w:t>cable'.</w:t>
      </w:r>
    </w:p>
    <w:p w:rsidR="00E12B5C" w:rsidRDefault="003A5AFB">
      <w:pPr>
        <w:ind w:left="100" w:right="240"/>
        <w:jc w:val="both"/>
        <w:rPr>
          <w:rFonts w:ascii="Book Antiqua" w:eastAsia="Book Antiqua" w:hAnsi="Book Antiqua" w:cs="Book Antiqua"/>
          <w:sz w:val="22"/>
          <w:szCs w:val="22"/>
        </w:rPr>
        <w:sectPr w:rsidR="00E12B5C">
          <w:pgSz w:w="11920" w:h="16840"/>
          <w:pgMar w:top="1360" w:right="1320" w:bottom="280" w:left="1340" w:header="720" w:footer="720" w:gutter="0"/>
          <w:cols w:space="720"/>
        </w:sectPr>
      </w:pPr>
      <w:r>
        <w:rPr>
          <w:rFonts w:ascii="Book Antiqua" w:eastAsia="Book Antiqua" w:hAnsi="Book Antiqua" w:cs="Book Antiqua"/>
          <w:sz w:val="22"/>
          <w:szCs w:val="22"/>
        </w:rPr>
        <w:t xml:space="preserve">6.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 xml:space="preserve">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va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mation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ay be b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ly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dicated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ate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et, if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ire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8" w:line="140" w:lineRule="exact"/>
        <w:rPr>
          <w:sz w:val="15"/>
          <w:szCs w:val="15"/>
        </w:rPr>
      </w:pPr>
    </w:p>
    <w:p w:rsidR="00E12B5C" w:rsidRDefault="003A5AFB">
      <w:pPr>
        <w:ind w:left="3907" w:right="3926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[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ee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z w:val="22"/>
          <w:szCs w:val="22"/>
        </w:rPr>
        <w:t>le 3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]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246" w:right="267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ERT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KING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UB-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4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203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</w:t>
      </w:r>
    </w:p>
    <w:p w:rsidR="00E12B5C" w:rsidRDefault="003A5AFB">
      <w:pPr>
        <w:spacing w:line="260" w:lineRule="exact"/>
        <w:ind w:left="568" w:right="583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2016 IN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UT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CH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ME, 2016</w:t>
      </w:r>
    </w:p>
    <w:p w:rsidR="00E12B5C" w:rsidRDefault="00E12B5C">
      <w:pPr>
        <w:spacing w:before="4" w:line="260" w:lineRule="exact"/>
        <w:rPr>
          <w:sz w:val="26"/>
          <w:szCs w:val="26"/>
        </w:rPr>
      </w:pPr>
    </w:p>
    <w:p w:rsidR="00E12B5C" w:rsidRDefault="003A5AFB">
      <w:pPr>
        <w:spacing w:before="18" w:line="260" w:lineRule="exact"/>
        <w:ind w:left="131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before="6" w:line="260" w:lineRule="exact"/>
        <w:rPr>
          <w:sz w:val="26"/>
          <w:szCs w:val="26"/>
        </w:rPr>
      </w:pPr>
    </w:p>
    <w:p w:rsidR="00E12B5C" w:rsidRDefault="003A5AFB">
      <w:pPr>
        <w:spacing w:before="18"/>
        <w:ind w:left="100" w:right="880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o,</w:t>
      </w:r>
    </w:p>
    <w:p w:rsidR="00E12B5C" w:rsidRDefault="00E12B5C">
      <w:pPr>
        <w:spacing w:before="10" w:line="240" w:lineRule="exact"/>
        <w:rPr>
          <w:sz w:val="24"/>
          <w:szCs w:val="24"/>
        </w:rPr>
      </w:pPr>
    </w:p>
    <w:p w:rsidR="00E12B5C" w:rsidRDefault="003A5AFB">
      <w:pPr>
        <w:ind w:left="100" w:right="656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y</w:t>
      </w:r>
    </w:p>
    <w:p w:rsidR="00E12B5C" w:rsidRDefault="003A5AFB">
      <w:pPr>
        <w:ind w:left="100" w:right="669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</w:p>
    <w:p w:rsidR="00E12B5C" w:rsidRDefault="003A5AFB">
      <w:pPr>
        <w:spacing w:before="1" w:line="347" w:lineRule="auto"/>
        <w:ind w:left="100" w:right="668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ir/Mada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,</w:t>
      </w:r>
    </w:p>
    <w:p w:rsidR="00E12B5C" w:rsidRDefault="003A5AFB">
      <w:pPr>
        <w:spacing w:before="2"/>
        <w:ind w:left="100" w:right="8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*I,  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me  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 xml:space="preserve">lock 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letters)  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/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ghter  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 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</w:p>
    <w:p w:rsidR="00E12B5C" w:rsidRDefault="003A5AFB">
      <w:pPr>
        <w:spacing w:before="41" w:line="276" w:lineRule="auto"/>
        <w:ind w:left="100" w:right="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ided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ail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ax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z w:val="22"/>
          <w:szCs w:val="22"/>
        </w:rPr>
        <w:t xml:space="preserve">te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lution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e,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eby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vol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ve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my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ts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 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seek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pur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may other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ise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ava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le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ime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ce,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ity,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8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 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ito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z w:val="22"/>
          <w:szCs w:val="22"/>
        </w:rPr>
        <w:t>ts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de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pr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stm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>
        <w:rPr>
          <w:rFonts w:ascii="Book Antiqua" w:eastAsia="Book Antiqua" w:hAnsi="Book Antiqua" w:cs="Book Antiqua"/>
          <w:sz w:val="22"/>
          <w:szCs w:val="22"/>
        </w:rPr>
        <w:t>t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otherw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se.</w:t>
      </w:r>
    </w:p>
    <w:p w:rsidR="00E12B5C" w:rsidRDefault="00E12B5C">
      <w:pPr>
        <w:spacing w:before="5" w:line="120" w:lineRule="exact"/>
        <w:rPr>
          <w:sz w:val="12"/>
          <w:szCs w:val="12"/>
        </w:rPr>
      </w:pPr>
    </w:p>
    <w:p w:rsidR="00E12B5C" w:rsidRDefault="003A5AFB">
      <w:pPr>
        <w:ind w:left="100" w:right="87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*I, 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ame </w:t>
      </w:r>
      <w:r>
        <w:rPr>
          <w:rFonts w:ascii="Book Antiqua" w:eastAsia="Book Antiqua" w:hAnsi="Book Antiqua" w:cs="Book Antiqua"/>
          <w:spacing w:val="4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in 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ock 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letter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) 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ghter 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</w:p>
    <w:p w:rsidR="00E12B5C" w:rsidRDefault="003A5AFB">
      <w:pPr>
        <w:spacing w:before="41"/>
        <w:ind w:left="100" w:right="8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ion     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 xml:space="preserve">……..     </w:t>
      </w:r>
      <w:r>
        <w:rPr>
          <w:rFonts w:ascii="Book Antiqua" w:eastAsia="Book Antiqua" w:hAnsi="Book Antiqua" w:cs="Book Antiqua"/>
          <w:spacing w:val="3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on     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alf     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</w:p>
    <w:p w:rsidR="00E12B5C" w:rsidRDefault="003A5AFB">
      <w:pPr>
        <w:spacing w:before="41" w:line="276" w:lineRule="auto"/>
        <w:ind w:left="100" w:right="7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……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(n</w:t>
      </w:r>
      <w:r>
        <w:rPr>
          <w:rFonts w:ascii="Book Antiqua" w:eastAsia="Book Antiqua" w:hAnsi="Book Antiqua" w:cs="Book Antiqua"/>
          <w:sz w:val="22"/>
          <w:szCs w:val="22"/>
        </w:rPr>
        <w:t>ame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t)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ised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z w:val="22"/>
          <w:szCs w:val="22"/>
        </w:rPr>
        <w:t>ete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 to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avail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 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ax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lution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0</w:t>
      </w:r>
      <w:r>
        <w:rPr>
          <w:rFonts w:ascii="Book Antiqua" w:eastAsia="Book Antiqua" w:hAnsi="Book Antiqua" w:cs="Book Antiqua"/>
          <w:sz w:val="22"/>
          <w:szCs w:val="22"/>
        </w:rPr>
        <w:t>16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do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eby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vol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y wa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ve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its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s in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seek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pur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 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aim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elat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ch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may otherw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ava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w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ime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ce,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ity,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stat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 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ito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tside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 w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tion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est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otherw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5" w:line="120" w:lineRule="exact"/>
        <w:rPr>
          <w:sz w:val="12"/>
          <w:szCs w:val="12"/>
        </w:rPr>
      </w:pPr>
    </w:p>
    <w:p w:rsidR="00E12B5C" w:rsidRDefault="003A5AFB">
      <w:pPr>
        <w:ind w:left="100" w:right="543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above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tak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 ir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ev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cab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e.</w:t>
      </w:r>
    </w:p>
    <w:p w:rsidR="00E12B5C" w:rsidRDefault="00E12B5C">
      <w:pPr>
        <w:spacing w:before="9" w:line="280" w:lineRule="exact"/>
        <w:rPr>
          <w:sz w:val="28"/>
          <w:szCs w:val="28"/>
        </w:rPr>
      </w:pPr>
    </w:p>
    <w:p w:rsidR="00E12B5C" w:rsidRDefault="003A5AFB">
      <w:pPr>
        <w:ind w:left="100" w:right="193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 also 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irm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t I am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ware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ces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 un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tak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g.</w:t>
      </w:r>
    </w:p>
    <w:p w:rsidR="00E12B5C" w:rsidRDefault="00E12B5C">
      <w:pPr>
        <w:spacing w:before="6" w:line="160" w:lineRule="exact"/>
        <w:rPr>
          <w:sz w:val="16"/>
          <w:szCs w:val="16"/>
        </w:rPr>
      </w:pPr>
    </w:p>
    <w:p w:rsidR="00E12B5C" w:rsidRDefault="003A5AFB">
      <w:pPr>
        <w:ind w:left="100" w:right="15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e: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……………..</w:t>
      </w:r>
      <w:r>
        <w:rPr>
          <w:rFonts w:ascii="Book Antiqua" w:eastAsia="Book Antiqua" w:hAnsi="Book Antiqua" w:cs="Book Antiqua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3A5AFB">
      <w:pPr>
        <w:ind w:right="11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</w:t>
      </w:r>
    </w:p>
    <w:p w:rsidR="00E12B5C" w:rsidRDefault="003A5AFB">
      <w:pPr>
        <w:ind w:left="100" w:right="9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Date: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……………..                                                                                                    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…..</w:t>
      </w:r>
    </w:p>
    <w:p w:rsidR="00E12B5C" w:rsidRDefault="003A5AFB">
      <w:pPr>
        <w:ind w:right="117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tion</w:t>
      </w:r>
    </w:p>
    <w:p w:rsidR="00E12B5C" w:rsidRDefault="00E12B5C">
      <w:pPr>
        <w:spacing w:before="3" w:line="120" w:lineRule="exact"/>
        <w:rPr>
          <w:sz w:val="12"/>
          <w:szCs w:val="12"/>
        </w:rPr>
      </w:pPr>
    </w:p>
    <w:p w:rsidR="00E12B5C" w:rsidRDefault="003A5AFB">
      <w:pPr>
        <w:ind w:right="11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………….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</w:t>
      </w:r>
    </w:p>
    <w:p w:rsidR="00E12B5C" w:rsidRDefault="003A5AFB">
      <w:pPr>
        <w:ind w:right="11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dr</w:t>
      </w:r>
      <w:r>
        <w:rPr>
          <w:rFonts w:ascii="Book Antiqua" w:eastAsia="Book Antiqua" w:hAnsi="Book Antiqua" w:cs="Book Antiqua"/>
          <w:sz w:val="22"/>
          <w:szCs w:val="22"/>
        </w:rPr>
        <w:t>ess</w:t>
      </w:r>
    </w:p>
    <w:p w:rsidR="00E12B5C" w:rsidRDefault="00E12B5C">
      <w:pPr>
        <w:spacing w:before="5" w:line="120" w:lineRule="exact"/>
        <w:rPr>
          <w:sz w:val="12"/>
          <w:szCs w:val="12"/>
        </w:rPr>
      </w:pPr>
    </w:p>
    <w:p w:rsidR="00E12B5C" w:rsidRDefault="003A5AFB">
      <w:pPr>
        <w:ind w:right="11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</w:p>
    <w:p w:rsidR="00E12B5C" w:rsidRDefault="003A5AFB">
      <w:pPr>
        <w:spacing w:line="260" w:lineRule="exact"/>
        <w:ind w:right="113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PAN</w:t>
      </w:r>
    </w:p>
    <w:p w:rsidR="00E12B5C" w:rsidRDefault="003A5AFB">
      <w:pPr>
        <w:spacing w:before="13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ote:</w:t>
      </w:r>
    </w:p>
    <w:p w:rsidR="00E12B5C" w:rsidRDefault="003A5AFB">
      <w:pPr>
        <w:spacing w:line="240" w:lineRule="exact"/>
        <w:ind w:left="10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-1"/>
          <w:position w:val="1"/>
        </w:rPr>
        <w:t>*</w:t>
      </w:r>
      <w:r>
        <w:rPr>
          <w:rFonts w:ascii="Book Antiqua" w:eastAsia="Book Antiqua" w:hAnsi="Book Antiqua" w:cs="Book Antiqua"/>
          <w:spacing w:val="1"/>
          <w:position w:val="1"/>
        </w:rPr>
        <w:t>S</w:t>
      </w:r>
      <w:r>
        <w:rPr>
          <w:rFonts w:ascii="Book Antiqua" w:eastAsia="Book Antiqua" w:hAnsi="Book Antiqua" w:cs="Book Antiqua"/>
          <w:position w:val="1"/>
        </w:rPr>
        <w:t>trike</w:t>
      </w:r>
      <w:r>
        <w:rPr>
          <w:rFonts w:ascii="Book Antiqua" w:eastAsia="Book Antiqua" w:hAnsi="Book Antiqua" w:cs="Book Antiqua"/>
          <w:spacing w:val="-6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</w:rPr>
        <w:t>o</w:t>
      </w:r>
      <w:r>
        <w:rPr>
          <w:rFonts w:ascii="Book Antiqua" w:eastAsia="Book Antiqua" w:hAnsi="Book Antiqua" w:cs="Book Antiqua"/>
          <w:spacing w:val="1"/>
          <w:position w:val="1"/>
        </w:rPr>
        <w:t>f</w:t>
      </w:r>
      <w:r>
        <w:rPr>
          <w:rFonts w:ascii="Book Antiqua" w:eastAsia="Book Antiqua" w:hAnsi="Book Antiqua" w:cs="Book Antiqua"/>
          <w:position w:val="1"/>
        </w:rPr>
        <w:t>f</w:t>
      </w:r>
      <w:r>
        <w:rPr>
          <w:rFonts w:ascii="Book Antiqua" w:eastAsia="Book Antiqua" w:hAnsi="Book Antiqua" w:cs="Book Antiqua"/>
          <w:spacing w:val="-1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w</w:t>
      </w:r>
      <w:r>
        <w:rPr>
          <w:rFonts w:ascii="Book Antiqua" w:eastAsia="Book Antiqua" w:hAnsi="Book Antiqua" w:cs="Book Antiqua"/>
          <w:spacing w:val="1"/>
          <w:position w:val="1"/>
        </w:rPr>
        <w:t>h</w:t>
      </w:r>
      <w:r>
        <w:rPr>
          <w:rFonts w:ascii="Book Antiqua" w:eastAsia="Book Antiqua" w:hAnsi="Book Antiqua" w:cs="Book Antiqua"/>
          <w:position w:val="1"/>
        </w:rPr>
        <w:t>ic</w:t>
      </w:r>
      <w:r>
        <w:rPr>
          <w:rFonts w:ascii="Book Antiqua" w:eastAsia="Book Antiqua" w:hAnsi="Book Antiqua" w:cs="Book Antiqua"/>
          <w:spacing w:val="-1"/>
          <w:position w:val="1"/>
        </w:rPr>
        <w:t>h</w:t>
      </w:r>
      <w:r>
        <w:rPr>
          <w:rFonts w:ascii="Book Antiqua" w:eastAsia="Book Antiqua" w:hAnsi="Book Antiqua" w:cs="Book Antiqua"/>
          <w:position w:val="1"/>
        </w:rPr>
        <w:t>e</w:t>
      </w:r>
      <w:r>
        <w:rPr>
          <w:rFonts w:ascii="Book Antiqua" w:eastAsia="Book Antiqua" w:hAnsi="Book Antiqua" w:cs="Book Antiqua"/>
          <w:spacing w:val="1"/>
          <w:position w:val="1"/>
        </w:rPr>
        <w:t>v</w:t>
      </w:r>
      <w:r>
        <w:rPr>
          <w:rFonts w:ascii="Book Antiqua" w:eastAsia="Book Antiqua" w:hAnsi="Book Antiqua" w:cs="Book Antiqua"/>
          <w:position w:val="1"/>
        </w:rPr>
        <w:t>er</w:t>
      </w:r>
      <w:r>
        <w:rPr>
          <w:rFonts w:ascii="Book Antiqua" w:eastAsia="Book Antiqua" w:hAnsi="Book Antiqua" w:cs="Book Antiqua"/>
          <w:spacing w:val="-8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is</w:t>
      </w:r>
      <w:r>
        <w:rPr>
          <w:rFonts w:ascii="Book Antiqua" w:eastAsia="Book Antiqua" w:hAnsi="Book Antiqua" w:cs="Book Antiqua"/>
          <w:spacing w:val="1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</w:rPr>
        <w:t>n</w:t>
      </w:r>
      <w:r>
        <w:rPr>
          <w:rFonts w:ascii="Book Antiqua" w:eastAsia="Book Antiqua" w:hAnsi="Book Antiqua" w:cs="Book Antiqua"/>
          <w:spacing w:val="1"/>
          <w:position w:val="1"/>
        </w:rPr>
        <w:t>o</w:t>
      </w:r>
      <w:r>
        <w:rPr>
          <w:rFonts w:ascii="Book Antiqua" w:eastAsia="Book Antiqua" w:hAnsi="Book Antiqua" w:cs="Book Antiqua"/>
          <w:position w:val="1"/>
        </w:rPr>
        <w:t>t</w:t>
      </w:r>
      <w:r>
        <w:rPr>
          <w:rFonts w:ascii="Book Antiqua" w:eastAsia="Book Antiqua" w:hAnsi="Book Antiqua" w:cs="Book Antiqua"/>
          <w:spacing w:val="-3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</w:rPr>
        <w:t>a</w:t>
      </w:r>
      <w:r>
        <w:rPr>
          <w:rFonts w:ascii="Book Antiqua" w:eastAsia="Book Antiqua" w:hAnsi="Book Antiqua" w:cs="Book Antiqua"/>
          <w:position w:val="1"/>
        </w:rPr>
        <w:t>pplic</w:t>
      </w:r>
      <w:r>
        <w:rPr>
          <w:rFonts w:ascii="Book Antiqua" w:eastAsia="Book Antiqua" w:hAnsi="Book Antiqua" w:cs="Book Antiqua"/>
          <w:spacing w:val="1"/>
          <w:position w:val="1"/>
        </w:rPr>
        <w:t>a</w:t>
      </w:r>
      <w:r>
        <w:rPr>
          <w:rFonts w:ascii="Book Antiqua" w:eastAsia="Book Antiqua" w:hAnsi="Book Antiqua" w:cs="Book Antiqua"/>
          <w:position w:val="1"/>
        </w:rPr>
        <w:t>ble.</w:t>
      </w:r>
    </w:p>
    <w:p w:rsidR="00E12B5C" w:rsidRDefault="003A5AFB">
      <w:pPr>
        <w:spacing w:before="1"/>
        <w:ind w:left="100"/>
        <w:rPr>
          <w:rFonts w:ascii="Book Antiqua" w:eastAsia="Book Antiqua" w:hAnsi="Book Antiqua" w:cs="Book Antiqua"/>
        </w:rPr>
        <w:sectPr w:rsidR="00E12B5C">
          <w:headerReference w:type="default" r:id="rId7"/>
          <w:pgSz w:w="11920" w:h="16840"/>
          <w:pgMar w:top="1540" w:right="1320" w:bottom="280" w:left="1340" w:header="1354" w:footer="0" w:gutter="0"/>
          <w:pgNumType w:start="2"/>
          <w:cols w:space="720"/>
        </w:sectPr>
      </w:pPr>
      <w:r>
        <w:rPr>
          <w:rFonts w:ascii="Book Antiqua" w:eastAsia="Book Antiqua" w:hAnsi="Book Antiqua" w:cs="Book Antiqua"/>
        </w:rPr>
        <w:t>The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>de</w:t>
      </w:r>
      <w:r>
        <w:rPr>
          <w:rFonts w:ascii="Book Antiqua" w:eastAsia="Book Antiqua" w:hAnsi="Book Antiqua" w:cs="Book Antiqua"/>
          <w:spacing w:val="1"/>
        </w:rPr>
        <w:t>r</w:t>
      </w:r>
      <w:r>
        <w:rPr>
          <w:rFonts w:ascii="Book Antiqua" w:eastAsia="Book Antiqua" w:hAnsi="Book Antiqua" w:cs="Book Antiqua"/>
        </w:rPr>
        <w:t>t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k</w:t>
      </w:r>
      <w:r>
        <w:rPr>
          <w:rFonts w:ascii="Book Antiqua" w:eastAsia="Book Antiqua" w:hAnsi="Book Antiqua" w:cs="Book Antiqua"/>
          <w:spacing w:val="1"/>
        </w:rPr>
        <w:t>i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</w:rPr>
        <w:t>g</w:t>
      </w:r>
      <w:r>
        <w:rPr>
          <w:rFonts w:ascii="Book Antiqua" w:eastAsia="Book Antiqua" w:hAnsi="Book Antiqua" w:cs="Book Antiqua"/>
          <w:spacing w:val="-11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i</w:t>
      </w:r>
      <w:r>
        <w:rPr>
          <w:rFonts w:ascii="Book Antiqua" w:eastAsia="Book Antiqua" w:hAnsi="Book Antiqua" w:cs="Book Antiqua"/>
        </w:rPr>
        <w:t>s</w:t>
      </w:r>
      <w:r>
        <w:rPr>
          <w:rFonts w:ascii="Book Antiqua" w:eastAsia="Book Antiqua" w:hAnsi="Book Antiqua" w:cs="Book Antiqua"/>
          <w:spacing w:val="-1"/>
        </w:rPr>
        <w:t xml:space="preserve"> </w:t>
      </w:r>
      <w:r>
        <w:rPr>
          <w:rFonts w:ascii="Book Antiqua" w:eastAsia="Book Antiqua" w:hAnsi="Book Antiqua" w:cs="Book Antiqua"/>
        </w:rPr>
        <w:t>to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</w:rPr>
        <w:t>be</w:t>
      </w:r>
      <w:r>
        <w:rPr>
          <w:rFonts w:ascii="Book Antiqua" w:eastAsia="Book Antiqua" w:hAnsi="Book Antiqua" w:cs="Book Antiqua"/>
          <w:spacing w:val="-1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f</w:t>
      </w:r>
      <w:r>
        <w:rPr>
          <w:rFonts w:ascii="Book Antiqua" w:eastAsia="Book Antiqua" w:hAnsi="Book Antiqua" w:cs="Book Antiqua"/>
          <w:spacing w:val="2"/>
        </w:rPr>
        <w:t>u</w:t>
      </w:r>
      <w:r>
        <w:rPr>
          <w:rFonts w:ascii="Book Antiqua" w:eastAsia="Book Antiqua" w:hAnsi="Book Antiqua" w:cs="Book Antiqua"/>
        </w:rPr>
        <w:t>rni</w:t>
      </w:r>
      <w:r>
        <w:rPr>
          <w:rFonts w:ascii="Book Antiqua" w:eastAsia="Book Antiqua" w:hAnsi="Book Antiqua" w:cs="Book Antiqua"/>
          <w:spacing w:val="1"/>
        </w:rPr>
        <w:t>s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ed</w:t>
      </w:r>
      <w:r>
        <w:rPr>
          <w:rFonts w:ascii="Book Antiqua" w:eastAsia="Book Antiqua" w:hAnsi="Book Antiqua" w:cs="Book Antiqua"/>
          <w:spacing w:val="-8"/>
        </w:rPr>
        <w:t xml:space="preserve"> </w:t>
      </w:r>
      <w:r>
        <w:rPr>
          <w:rFonts w:ascii="Book Antiqua" w:eastAsia="Book Antiqua" w:hAnsi="Book Antiqua" w:cs="Book Antiqua"/>
        </w:rPr>
        <w:t>in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</w:rPr>
        <w:t>r</w:t>
      </w:r>
      <w:r>
        <w:rPr>
          <w:rFonts w:ascii="Book Antiqua" w:eastAsia="Book Antiqua" w:hAnsi="Book Antiqua" w:cs="Book Antiqua"/>
          <w:spacing w:val="1"/>
        </w:rPr>
        <w:t>e</w:t>
      </w:r>
      <w:r>
        <w:rPr>
          <w:rFonts w:ascii="Book Antiqua" w:eastAsia="Book Antiqua" w:hAnsi="Book Antiqua" w:cs="Book Antiqua"/>
        </w:rPr>
        <w:t>spe</w:t>
      </w:r>
      <w:r>
        <w:rPr>
          <w:rFonts w:ascii="Book Antiqua" w:eastAsia="Book Antiqua" w:hAnsi="Book Antiqua" w:cs="Book Antiqua"/>
          <w:spacing w:val="1"/>
        </w:rPr>
        <w:t>c</w:t>
      </w:r>
      <w:r>
        <w:rPr>
          <w:rFonts w:ascii="Book Antiqua" w:eastAsia="Book Antiqua" w:hAnsi="Book Antiqua" w:cs="Book Antiqua"/>
        </w:rPr>
        <w:t>t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</w:rPr>
        <w:t>of</w:t>
      </w:r>
      <w:r>
        <w:rPr>
          <w:rFonts w:ascii="Book Antiqua" w:eastAsia="Book Antiqua" w:hAnsi="Book Antiqua" w:cs="Book Antiqua"/>
          <w:spacing w:val="-1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‘</w:t>
      </w:r>
      <w:r>
        <w:rPr>
          <w:rFonts w:ascii="Book Antiqua" w:eastAsia="Book Antiqua" w:hAnsi="Book Antiqua" w:cs="Book Antiqua"/>
        </w:rPr>
        <w:t>spe</w:t>
      </w:r>
      <w:r>
        <w:rPr>
          <w:rFonts w:ascii="Book Antiqua" w:eastAsia="Book Antiqua" w:hAnsi="Book Antiqua" w:cs="Book Antiqua"/>
          <w:spacing w:val="1"/>
        </w:rPr>
        <w:t>c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3"/>
        </w:rPr>
        <w:t>f</w:t>
      </w:r>
      <w:r>
        <w:rPr>
          <w:rFonts w:ascii="Book Antiqua" w:eastAsia="Book Antiqua" w:hAnsi="Book Antiqua" w:cs="Book Antiqua"/>
        </w:rPr>
        <w:t>ied</w:t>
      </w:r>
      <w:r>
        <w:rPr>
          <w:rFonts w:ascii="Book Antiqua" w:eastAsia="Book Antiqua" w:hAnsi="Book Antiqua" w:cs="Book Antiqua"/>
          <w:spacing w:val="-7"/>
        </w:rPr>
        <w:t xml:space="preserve"> </w:t>
      </w:r>
      <w:r>
        <w:rPr>
          <w:rFonts w:ascii="Book Antiqua" w:eastAsia="Book Antiqua" w:hAnsi="Book Antiqua" w:cs="Book Antiqua"/>
        </w:rPr>
        <w:t>t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x’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l</w:t>
      </w:r>
      <w:r>
        <w:rPr>
          <w:rFonts w:ascii="Book Antiqua" w:eastAsia="Book Antiqua" w:hAnsi="Book Antiqua" w:cs="Book Antiqua"/>
          <w:spacing w:val="-1"/>
        </w:rPr>
        <w:t>on</w:t>
      </w:r>
      <w:r>
        <w:rPr>
          <w:rFonts w:ascii="Book Antiqua" w:eastAsia="Book Antiqua" w:hAnsi="Book Antiqua" w:cs="Book Antiqua"/>
        </w:rPr>
        <w:t>g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w</w:t>
      </w:r>
      <w:r>
        <w:rPr>
          <w:rFonts w:ascii="Book Antiqua" w:eastAsia="Book Antiqua" w:hAnsi="Book Antiqua" w:cs="Book Antiqua"/>
        </w:rPr>
        <w:t>ith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t</w:t>
      </w:r>
      <w:r>
        <w:rPr>
          <w:rFonts w:ascii="Book Antiqua" w:eastAsia="Book Antiqua" w:hAnsi="Book Antiqua" w:cs="Book Antiqua"/>
          <w:spacing w:val="-1"/>
        </w:rPr>
        <w:t>h</w:t>
      </w:r>
      <w:r>
        <w:rPr>
          <w:rFonts w:ascii="Book Antiqua" w:eastAsia="Book Antiqua" w:hAnsi="Book Antiqua" w:cs="Book Antiqua"/>
        </w:rPr>
        <w:t>e</w:t>
      </w:r>
      <w:r>
        <w:rPr>
          <w:rFonts w:ascii="Book Antiqua" w:eastAsia="Book Antiqua" w:hAnsi="Book Antiqua" w:cs="Book Antiqua"/>
          <w:spacing w:val="5"/>
        </w:rPr>
        <w:t xml:space="preserve"> </w:t>
      </w:r>
      <w:r>
        <w:rPr>
          <w:rFonts w:ascii="Book Antiqua" w:eastAsia="Book Antiqua" w:hAnsi="Book Antiqua" w:cs="Book Antiqua"/>
        </w:rPr>
        <w:t>de</w:t>
      </w:r>
      <w:r>
        <w:rPr>
          <w:rFonts w:ascii="Book Antiqua" w:eastAsia="Book Antiqua" w:hAnsi="Book Antiqua" w:cs="Book Antiqua"/>
          <w:spacing w:val="1"/>
        </w:rPr>
        <w:t>c</w:t>
      </w:r>
      <w:r>
        <w:rPr>
          <w:rFonts w:ascii="Book Antiqua" w:eastAsia="Book Antiqua" w:hAnsi="Book Antiqua" w:cs="Book Antiqua"/>
          <w:spacing w:val="2"/>
        </w:rPr>
        <w:t>l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r</w:t>
      </w:r>
      <w:r>
        <w:rPr>
          <w:rFonts w:ascii="Book Antiqua" w:eastAsia="Book Antiqua" w:hAnsi="Book Antiqua" w:cs="Book Antiqua"/>
          <w:spacing w:val="2"/>
        </w:rPr>
        <w:t>a</w:t>
      </w:r>
      <w:r>
        <w:rPr>
          <w:rFonts w:ascii="Book Antiqua" w:eastAsia="Book Antiqua" w:hAnsi="Book Antiqua" w:cs="Book Antiqua"/>
        </w:rPr>
        <w:t>ti</w:t>
      </w:r>
      <w:r>
        <w:rPr>
          <w:rFonts w:ascii="Book Antiqua" w:eastAsia="Book Antiqua" w:hAnsi="Book Antiqua" w:cs="Book Antiqua"/>
          <w:spacing w:val="-1"/>
        </w:rPr>
        <w:t>o</w:t>
      </w:r>
      <w:r>
        <w:rPr>
          <w:rFonts w:ascii="Book Antiqua" w:eastAsia="Book Antiqua" w:hAnsi="Book Antiqua" w:cs="Book Antiqua"/>
        </w:rPr>
        <w:t>n</w:t>
      </w:r>
      <w:r>
        <w:rPr>
          <w:rFonts w:ascii="Book Antiqua" w:eastAsia="Book Antiqua" w:hAnsi="Book Antiqua" w:cs="Book Antiqua"/>
          <w:spacing w:val="-11"/>
        </w:rPr>
        <w:t xml:space="preserve"> </w:t>
      </w:r>
      <w:r>
        <w:rPr>
          <w:rFonts w:ascii="Book Antiqua" w:eastAsia="Book Antiqua" w:hAnsi="Book Antiqua" w:cs="Book Antiqua"/>
        </w:rPr>
        <w:t>in</w:t>
      </w:r>
      <w:r>
        <w:rPr>
          <w:rFonts w:ascii="Book Antiqua" w:eastAsia="Book Antiqua" w:hAnsi="Book Antiqua" w:cs="Book Antiqua"/>
          <w:spacing w:val="-3"/>
        </w:rPr>
        <w:t xml:space="preserve"> </w:t>
      </w:r>
      <w:r>
        <w:rPr>
          <w:rFonts w:ascii="Book Antiqua" w:eastAsia="Book Antiqua" w:hAnsi="Book Antiqua" w:cs="Book Antiqua"/>
          <w:spacing w:val="2"/>
        </w:rPr>
        <w:t>F</w:t>
      </w:r>
      <w:r>
        <w:rPr>
          <w:rFonts w:ascii="Book Antiqua" w:eastAsia="Book Antiqua" w:hAnsi="Book Antiqua" w:cs="Book Antiqua"/>
          <w:spacing w:val="-1"/>
        </w:rPr>
        <w:t>o</w:t>
      </w:r>
      <w:r>
        <w:rPr>
          <w:rFonts w:ascii="Book Antiqua" w:eastAsia="Book Antiqua" w:hAnsi="Book Antiqua" w:cs="Book Antiqua"/>
        </w:rPr>
        <w:t>r</w:t>
      </w:r>
      <w:r>
        <w:rPr>
          <w:rFonts w:ascii="Book Antiqua" w:eastAsia="Book Antiqua" w:hAnsi="Book Antiqua" w:cs="Book Antiqua"/>
          <w:spacing w:val="2"/>
        </w:rPr>
        <w:t>m</w:t>
      </w:r>
      <w:r>
        <w:rPr>
          <w:rFonts w:ascii="Book Antiqua" w:eastAsia="Book Antiqua" w:hAnsi="Book Antiqua" w:cs="Book Antiqua"/>
          <w:spacing w:val="1"/>
        </w:rPr>
        <w:t>-1.</w:t>
      </w:r>
    </w:p>
    <w:p w:rsidR="00E12B5C" w:rsidRDefault="00E12B5C">
      <w:pPr>
        <w:spacing w:before="6" w:line="260" w:lineRule="exact"/>
        <w:rPr>
          <w:sz w:val="26"/>
          <w:szCs w:val="26"/>
        </w:rPr>
      </w:pPr>
    </w:p>
    <w:p w:rsidR="00E12B5C" w:rsidRDefault="003A5AFB">
      <w:pPr>
        <w:spacing w:before="18"/>
        <w:ind w:left="314" w:right="313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M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IFI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 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IM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UB-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)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204</w:t>
      </w:r>
    </w:p>
    <w:p w:rsidR="00E12B5C" w:rsidRDefault="003A5AFB">
      <w:pPr>
        <w:ind w:left="217" w:right="216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2016 IN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UT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CHEME, 2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0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16</w:t>
      </w:r>
    </w:p>
    <w:p w:rsidR="00E12B5C" w:rsidRDefault="00E12B5C">
      <w:pPr>
        <w:spacing w:before="13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exact"/>
        <w:ind w:left="143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before="14" w:line="200" w:lineRule="exact"/>
      </w:pPr>
    </w:p>
    <w:p w:rsidR="00E12B5C" w:rsidRDefault="003A5AFB">
      <w:pPr>
        <w:spacing w:before="18"/>
        <w:ind w:left="220" w:right="18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/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s./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/s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efe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ed to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ed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202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2016;</w:t>
      </w:r>
    </w:p>
    <w:p w:rsidR="00E12B5C" w:rsidRDefault="00E12B5C">
      <w:pPr>
        <w:spacing w:before="13" w:line="260" w:lineRule="exact"/>
        <w:rPr>
          <w:sz w:val="26"/>
          <w:szCs w:val="26"/>
        </w:rPr>
      </w:pPr>
    </w:p>
    <w:p w:rsidR="00E12B5C" w:rsidRDefault="003A5AFB">
      <w:pPr>
        <w:ind w:left="220" w:right="177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as be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ved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ed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220" w:right="17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ow,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efo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e, in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ise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owe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1)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section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04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ce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ide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eva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al,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oll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eby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 to be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 xml:space="preserve">ayable by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towa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ds 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 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tlement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tax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/speci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 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ve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 by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aid de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on under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 :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2240"/>
        <w:gridCol w:w="1742"/>
        <w:gridCol w:w="1572"/>
        <w:gridCol w:w="1397"/>
        <w:gridCol w:w="1394"/>
      </w:tblGrid>
      <w:tr w:rsidR="00E12B5C">
        <w:trPr>
          <w:trHeight w:hRule="exact" w:val="492"/>
        </w:trPr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0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l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.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.</w:t>
            </w:r>
          </w:p>
        </w:tc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4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ncom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-ta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x</w:t>
            </w:r>
            <w:r>
              <w:rPr>
                <w:rFonts w:ascii="Book Antiqua" w:eastAsia="Book Antiqua" w:hAnsi="Book Antiqua" w:cs="Book Antiqua"/>
                <w:b/>
                <w:spacing w:val="-9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,</w:t>
            </w:r>
            <w:r>
              <w:rPr>
                <w:rFonts w:ascii="Book Antiqua" w:eastAsia="Book Antiqua" w:hAnsi="Book Antiqua" w:cs="Book Antiqua"/>
                <w:b/>
                <w:spacing w:val="-6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1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9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6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1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/</w:t>
            </w:r>
          </w:p>
          <w:p w:rsidR="00E12B5C" w:rsidRDefault="003A5AFB">
            <w:pPr>
              <w:spacing w:before="1" w:line="240" w:lineRule="exact"/>
              <w:ind w:left="189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ealt</w:t>
            </w:r>
            <w:r>
              <w:rPr>
                <w:rFonts w:ascii="Book Antiqua" w:eastAsia="Book Antiqua" w:hAnsi="Book Antiqua" w:cs="Book Antiqua"/>
                <w:b/>
                <w:spacing w:val="2"/>
              </w:rPr>
              <w:t>h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-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x</w:t>
            </w:r>
            <w:r>
              <w:rPr>
                <w:rFonts w:ascii="Book Antiqua" w:eastAsia="Book Antiqua" w:hAnsi="Book Antiqua" w:cs="Book Antiqua"/>
                <w:b/>
                <w:spacing w:val="-9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>c</w:t>
            </w:r>
            <w:r>
              <w:rPr>
                <w:rFonts w:ascii="Book Antiqua" w:eastAsia="Book Antiqua" w:hAnsi="Book Antiqua" w:cs="Book Antiqua"/>
                <w:b/>
                <w:spacing w:val="2"/>
              </w:rPr>
              <w:t>t</w:t>
            </w:r>
            <w:r>
              <w:rPr>
                <w:rFonts w:ascii="Book Antiqua" w:eastAsia="Book Antiqua" w:hAnsi="Book Antiqua" w:cs="Book Antiqua"/>
                <w:b/>
              </w:rPr>
              <w:t>,</w:t>
            </w:r>
            <w:r>
              <w:rPr>
                <w:rFonts w:ascii="Book Antiqua" w:eastAsia="Book Antiqua" w:hAnsi="Book Antiqua" w:cs="Book Antiqua"/>
                <w:b/>
                <w:spacing w:val="-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1"/>
              </w:rPr>
              <w:t>1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95</w:t>
            </w:r>
            <w:r>
              <w:rPr>
                <w:rFonts w:ascii="Book Antiqua" w:eastAsia="Book Antiqua" w:hAnsi="Book Antiqua" w:cs="Book Antiqua"/>
                <w:b/>
              </w:rPr>
              <w:t>7</w:t>
            </w:r>
          </w:p>
        </w:tc>
        <w:tc>
          <w:tcPr>
            <w:tcW w:w="1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290" w:right="29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se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2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nt</w:t>
            </w:r>
          </w:p>
          <w:p w:rsidR="00E12B5C" w:rsidRDefault="003A5AFB">
            <w:pPr>
              <w:spacing w:before="1" w:line="240" w:lineRule="exact"/>
              <w:ind w:left="636" w:right="63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w w:val="99"/>
              </w:rPr>
              <w:t>y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</w:rPr>
              <w:t>ea</w:t>
            </w:r>
            <w:r>
              <w:rPr>
                <w:rFonts w:ascii="Book Antiqua" w:eastAsia="Book Antiqua" w:hAnsi="Book Antiqua" w:cs="Book Antiqua"/>
                <w:b/>
                <w:w w:val="99"/>
              </w:rPr>
              <w:t>r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32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x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</w:rPr>
              <w:t>rr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r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221" w:right="22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Sp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f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</w:p>
          <w:p w:rsidR="00E12B5C" w:rsidRDefault="003A5AFB">
            <w:pPr>
              <w:spacing w:before="1" w:line="240" w:lineRule="exact"/>
              <w:ind w:left="523" w:right="52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</w:rPr>
              <w:t>ta</w:t>
            </w:r>
            <w:r>
              <w:rPr>
                <w:rFonts w:ascii="Book Antiqua" w:eastAsia="Book Antiqua" w:hAnsi="Book Antiqua" w:cs="Book Antiqua"/>
                <w:b/>
                <w:w w:val="99"/>
              </w:rPr>
              <w:t>x</w:t>
            </w:r>
          </w:p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31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mo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</w:p>
          <w:p w:rsidR="00E12B5C" w:rsidRDefault="003A5AFB">
            <w:pPr>
              <w:spacing w:before="1" w:line="240" w:lineRule="exact"/>
              <w:ind w:left="33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y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a</w:t>
            </w:r>
            <w:r>
              <w:rPr>
                <w:rFonts w:ascii="Book Antiqua" w:eastAsia="Book Antiqua" w:hAnsi="Book Antiqua" w:cs="Book Antiqua"/>
                <w:b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1"/>
              </w:rPr>
              <w:t>l</w:t>
            </w:r>
            <w:r>
              <w:rPr>
                <w:rFonts w:ascii="Book Antiqua" w:eastAsia="Book Antiqua" w:hAnsi="Book Antiqua" w:cs="Book Antiqua"/>
                <w:b/>
              </w:rPr>
              <w:t>e</w:t>
            </w:r>
          </w:p>
        </w:tc>
      </w:tr>
      <w:tr w:rsidR="00E12B5C">
        <w:trPr>
          <w:trHeight w:hRule="exact" w:val="557"/>
        </w:trPr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1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1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</w:tr>
    </w:tbl>
    <w:p w:rsidR="00E12B5C" w:rsidRDefault="00E12B5C">
      <w:pPr>
        <w:spacing w:before="7" w:line="240" w:lineRule="exact"/>
        <w:rPr>
          <w:sz w:val="24"/>
          <w:szCs w:val="24"/>
        </w:rPr>
      </w:pPr>
    </w:p>
    <w:p w:rsidR="00E12B5C" w:rsidRDefault="003A5AFB">
      <w:pPr>
        <w:spacing w:before="18"/>
        <w:ind w:left="220" w:right="181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eby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ected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ayable</w:t>
      </w:r>
      <w:r>
        <w:rPr>
          <w:rFonts w:ascii="Book Antiqua" w:eastAsia="Book Antiqua" w:hAnsi="Book Antiqua" w:cs="Book Antiqua"/>
          <w:spacing w:val="2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irty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te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ipt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cate.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2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case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ayable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said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ation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er</w:t>
      </w:r>
    </w:p>
    <w:p w:rsidR="00E12B5C" w:rsidRDefault="003A5AFB">
      <w:pPr>
        <w:ind w:left="2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1 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z w:val="22"/>
          <w:szCs w:val="22"/>
        </w:rPr>
        <w:t xml:space="preserve">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eated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 void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all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 de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ever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ave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been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7"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left="2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                                                             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</w:t>
      </w:r>
    </w:p>
    <w:p w:rsidR="00E12B5C" w:rsidRDefault="003A5AFB">
      <w:pPr>
        <w:ind w:left="220"/>
        <w:rPr>
          <w:rFonts w:ascii="Book Antiqua" w:eastAsia="Book Antiqua" w:hAnsi="Book Antiqua" w:cs="Book Antiqua"/>
          <w:sz w:val="22"/>
          <w:szCs w:val="22"/>
        </w:rPr>
        <w:sectPr w:rsidR="00E12B5C">
          <w:headerReference w:type="default" r:id="rId8"/>
          <w:pgSz w:w="11920" w:h="16840"/>
          <w:pgMar w:top="1960" w:right="1220" w:bottom="280" w:left="1220" w:header="1480" w:footer="0" w:gutter="0"/>
          <w:pgNumType w:start="3"/>
          <w:cols w:space="720"/>
        </w:sectPr>
      </w:pPr>
      <w:r>
        <w:rPr>
          <w:rFonts w:ascii="Book Antiqua" w:eastAsia="Book Antiqua" w:hAnsi="Book Antiqua" w:cs="Book Antiqua"/>
          <w:sz w:val="22"/>
          <w:szCs w:val="22"/>
        </w:rPr>
        <w:t>Date ...........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                                           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, 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gnat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al 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</w:p>
    <w:p w:rsidR="00E12B5C" w:rsidRDefault="00E12B5C">
      <w:pPr>
        <w:spacing w:before="6" w:line="260" w:lineRule="exact"/>
        <w:rPr>
          <w:sz w:val="26"/>
          <w:szCs w:val="26"/>
        </w:rPr>
      </w:pPr>
    </w:p>
    <w:p w:rsidR="00E12B5C" w:rsidRDefault="003A5AFB">
      <w:pPr>
        <w:spacing w:before="18"/>
        <w:ind w:left="584" w:right="444" w:hanging="362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IM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Y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ME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UB-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(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2)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204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CHEME, 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2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016</w:t>
      </w:r>
    </w:p>
    <w:p w:rsidR="00E12B5C" w:rsidRDefault="00E12B5C">
      <w:pPr>
        <w:spacing w:before="13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exact"/>
        <w:ind w:left="141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before="10" w:line="120" w:lineRule="exact"/>
        <w:rPr>
          <w:sz w:val="13"/>
          <w:szCs w:val="13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2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o,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2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y</w:t>
      </w:r>
    </w:p>
    <w:p w:rsidR="00E12B5C" w:rsidRDefault="003A5AFB">
      <w:pPr>
        <w:spacing w:before="1"/>
        <w:ind w:left="2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</w:p>
    <w:p w:rsidR="00E12B5C" w:rsidRDefault="003A5AFB">
      <w:pPr>
        <w:spacing w:line="480" w:lineRule="auto"/>
        <w:ind w:left="200" w:right="736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ir/Mada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,</w:t>
      </w:r>
    </w:p>
    <w:p w:rsidR="00E12B5C" w:rsidRDefault="003A5AFB">
      <w:pPr>
        <w:spacing w:line="260" w:lineRule="exact"/>
        <w:ind w:left="200"/>
        <w:rPr>
          <w:rFonts w:ascii="Book Antiqua" w:eastAsia="Book Antiqua" w:hAnsi="Book Antiqua" w:cs="Book Antiqua"/>
          <w:sz w:val="22"/>
          <w:szCs w:val="22"/>
        </w:rPr>
        <w:sectPr w:rsidR="00E12B5C">
          <w:headerReference w:type="default" r:id="rId9"/>
          <w:pgSz w:w="11920" w:h="16840"/>
          <w:pgMar w:top="1960" w:right="640" w:bottom="280" w:left="1240" w:header="1480" w:footer="0" w:gutter="0"/>
          <w:pgNumType w:start="4"/>
          <w:cols w:space="720"/>
        </w:sect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cert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ic</w:t>
      </w:r>
      <w:r>
        <w:rPr>
          <w:rFonts w:ascii="Book Antiqua" w:eastAsia="Book Antiqua" w:hAnsi="Book Antiqua" w:cs="Book Antiqua"/>
          <w:sz w:val="22"/>
          <w:szCs w:val="22"/>
        </w:rPr>
        <w:t>ate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eceived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3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vide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cert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ate</w:t>
      </w:r>
    </w:p>
    <w:p w:rsidR="00E12B5C" w:rsidRDefault="003A5AFB">
      <w:pPr>
        <w:tabs>
          <w:tab w:val="left" w:pos="2600"/>
        </w:tabs>
        <w:spacing w:before="8" w:line="260" w:lineRule="exact"/>
        <w:ind w:left="200" w:right="-53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F.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o.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ab/>
      </w:r>
    </w:p>
    <w:p w:rsidR="00E12B5C" w:rsidRDefault="003A5AFB">
      <w:pPr>
        <w:tabs>
          <w:tab w:val="left" w:pos="1240"/>
        </w:tabs>
        <w:spacing w:before="8" w:line="260" w:lineRule="exact"/>
        <w:ind w:right="-53"/>
        <w:rPr>
          <w:rFonts w:ascii="Book Antiqua" w:eastAsia="Book Antiqua" w:hAnsi="Book Antiqua" w:cs="Book Antiqua"/>
          <w:sz w:val="22"/>
          <w:szCs w:val="22"/>
        </w:r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t xml:space="preserve">dated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ab/>
      </w:r>
    </w:p>
    <w:p w:rsidR="00E12B5C" w:rsidRDefault="003A5AFB">
      <w:pPr>
        <w:tabs>
          <w:tab w:val="left" w:pos="5100"/>
        </w:tabs>
        <w:spacing w:before="8" w:line="260" w:lineRule="exact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640" w:bottom="280" w:left="1240" w:header="720" w:footer="720" w:gutter="0"/>
          <w:cols w:num="3" w:space="720" w:equalWidth="0">
            <w:col w:w="2608" w:space="132"/>
            <w:col w:w="1244" w:space="134"/>
            <w:col w:w="5922"/>
          </w:cols>
        </w:sectPr>
      </w:pPr>
      <w:r>
        <w:br w:type="column"/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2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ct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2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ab/>
      </w:r>
    </w:p>
    <w:p w:rsidR="00E12B5C" w:rsidRDefault="003A5AFB">
      <w:pPr>
        <w:spacing w:before="9"/>
        <w:ind w:left="200" w:right="75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                                                                                                             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dr</w:t>
      </w:r>
      <w:r>
        <w:rPr>
          <w:rFonts w:ascii="Book Antiqua" w:eastAsia="Book Antiqua" w:hAnsi="Book Antiqua" w:cs="Book Antiqua"/>
          <w:sz w:val="22"/>
          <w:szCs w:val="22"/>
        </w:rPr>
        <w:t xml:space="preserve">ess 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 xml:space="preserve">f </w:t>
      </w:r>
      <w:r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                       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 xml:space="preserve">or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                          </w:t>
      </w:r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l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ts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as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:</w:t>
      </w:r>
    </w:p>
    <w:p w:rsidR="00E12B5C" w:rsidRDefault="00E12B5C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326"/>
        <w:gridCol w:w="326"/>
        <w:gridCol w:w="329"/>
        <w:gridCol w:w="326"/>
        <w:gridCol w:w="326"/>
        <w:gridCol w:w="326"/>
        <w:gridCol w:w="331"/>
        <w:gridCol w:w="348"/>
        <w:gridCol w:w="350"/>
        <w:gridCol w:w="348"/>
        <w:gridCol w:w="348"/>
        <w:gridCol w:w="348"/>
        <w:gridCol w:w="350"/>
        <w:gridCol w:w="348"/>
        <w:gridCol w:w="352"/>
        <w:gridCol w:w="482"/>
        <w:gridCol w:w="485"/>
        <w:gridCol w:w="485"/>
        <w:gridCol w:w="482"/>
        <w:gridCol w:w="486"/>
        <w:gridCol w:w="214"/>
        <w:gridCol w:w="211"/>
        <w:gridCol w:w="216"/>
        <w:gridCol w:w="211"/>
        <w:gridCol w:w="214"/>
        <w:gridCol w:w="214"/>
        <w:gridCol w:w="214"/>
        <w:gridCol w:w="214"/>
        <w:gridCol w:w="214"/>
      </w:tblGrid>
      <w:tr w:rsidR="00E12B5C">
        <w:trPr>
          <w:trHeight w:hRule="exact" w:val="490"/>
        </w:trPr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before="87"/>
              <w:ind w:left="12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Sl</w:t>
            </w:r>
          </w:p>
        </w:tc>
        <w:tc>
          <w:tcPr>
            <w:tcW w:w="229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before="87"/>
              <w:ind w:left="25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SR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 xml:space="preserve"> C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e of 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ank</w:t>
            </w:r>
          </w:p>
        </w:tc>
        <w:tc>
          <w:tcPr>
            <w:tcW w:w="279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57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of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ep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-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t</w:t>
            </w:r>
          </w:p>
          <w:p w:rsidR="00E12B5C" w:rsidRDefault="003A5AFB">
            <w:pPr>
              <w:spacing w:line="200" w:lineRule="exact"/>
              <w:ind w:left="58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i/>
                <w:spacing w:val="1"/>
                <w:position w:val="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i/>
                <w:spacing w:val="-1"/>
                <w:position w:val="2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b/>
                <w:i/>
                <w:spacing w:val="1"/>
                <w:position w:val="2"/>
                <w:sz w:val="22"/>
                <w:szCs w:val="22"/>
              </w:rPr>
              <w:t>D</w:t>
            </w:r>
            <w:r>
              <w:rPr>
                <w:rFonts w:ascii="Book Antiqua" w:eastAsia="Book Antiqua" w:hAnsi="Book Antiqua" w:cs="Book Antiqua"/>
                <w:b/>
                <w:i/>
                <w:position w:val="2"/>
                <w:sz w:val="22"/>
                <w:szCs w:val="22"/>
              </w:rPr>
              <w:t>/</w:t>
            </w:r>
            <w:r>
              <w:rPr>
                <w:rFonts w:ascii="Book Antiqua" w:eastAsia="Book Antiqua" w:hAnsi="Book Antiqua" w:cs="Book Antiqua"/>
                <w:b/>
                <w:i/>
                <w:spacing w:val="-2"/>
                <w:position w:val="2"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b/>
                <w:i/>
                <w:position w:val="2"/>
                <w:sz w:val="22"/>
                <w:szCs w:val="22"/>
              </w:rPr>
              <w:t>M/YY</w:t>
            </w:r>
            <w:r>
              <w:rPr>
                <w:rFonts w:ascii="Book Antiqua" w:eastAsia="Book Antiqua" w:hAnsi="Book Antiqua" w:cs="Book Antiqua"/>
                <w:b/>
                <w:i/>
                <w:spacing w:val="-1"/>
                <w:position w:val="2"/>
                <w:sz w:val="22"/>
                <w:szCs w:val="22"/>
              </w:rPr>
              <w:t>Y</w:t>
            </w:r>
            <w:r>
              <w:rPr>
                <w:rFonts w:ascii="Book Antiqua" w:eastAsia="Book Antiqua" w:hAnsi="Book Antiqua" w:cs="Book Antiqua"/>
                <w:b/>
                <w:i/>
                <w:spacing w:val="-3"/>
                <w:position w:val="2"/>
                <w:sz w:val="22"/>
                <w:szCs w:val="22"/>
              </w:rPr>
              <w:t>Y</w:t>
            </w:r>
            <w:r>
              <w:rPr>
                <w:rFonts w:ascii="Book Antiqua" w:eastAsia="Book Antiqua" w:hAnsi="Book Antiqua" w:cs="Book Antiqua"/>
                <w:b/>
                <w:i/>
                <w:position w:val="2"/>
                <w:sz w:val="22"/>
                <w:szCs w:val="22"/>
              </w:rPr>
              <w:t>)</w:t>
            </w:r>
          </w:p>
        </w:tc>
        <w:tc>
          <w:tcPr>
            <w:tcW w:w="242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00" w:lineRule="exact"/>
              <w:ind w:left="344" w:right="24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Ser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 xml:space="preserve"> N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 xml:space="preserve">mber 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f</w:t>
            </w:r>
          </w:p>
          <w:p w:rsidR="00E12B5C" w:rsidRDefault="003A5AFB">
            <w:pPr>
              <w:spacing w:line="240" w:lineRule="exact"/>
              <w:ind w:left="767" w:right="76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hal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an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12B5C" w:rsidRDefault="003A5AFB">
            <w:pPr>
              <w:spacing w:before="87"/>
              <w:ind w:left="3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mou</w:t>
            </w:r>
            <w:r>
              <w:rPr>
                <w:rFonts w:ascii="Book Antiqua" w:eastAsia="Book Antiqua" w:hAnsi="Book Antiqua" w:cs="Book Antiqua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</w:tr>
      <w:tr w:rsidR="00E12B5C">
        <w:trPr>
          <w:trHeight w:hRule="exact" w:val="274"/>
        </w:trPr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before="20" w:line="240" w:lineRule="exact"/>
              <w:ind w:left="100" w:right="-36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-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-1"/>
                <w:sz w:val="22"/>
                <w:szCs w:val="22"/>
              </w:rPr>
              <w:t>1)</w:t>
            </w:r>
          </w:p>
        </w:tc>
        <w:tc>
          <w:tcPr>
            <w:tcW w:w="2290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12B5C" w:rsidRDefault="003A5AFB">
            <w:pPr>
              <w:spacing w:line="260" w:lineRule="exact"/>
              <w:ind w:left="973" w:right="97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2)</w:t>
            </w:r>
          </w:p>
        </w:tc>
        <w:tc>
          <w:tcPr>
            <w:tcW w:w="2792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12B5C" w:rsidRDefault="003A5AFB">
            <w:pPr>
              <w:spacing w:line="260" w:lineRule="exact"/>
              <w:ind w:left="1222" w:right="12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3)</w:t>
            </w:r>
          </w:p>
        </w:tc>
        <w:tc>
          <w:tcPr>
            <w:tcW w:w="2420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12B5C" w:rsidRDefault="003A5AFB">
            <w:pPr>
              <w:spacing w:line="260" w:lineRule="exact"/>
              <w:ind w:left="1038" w:right="103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4)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E12B5C" w:rsidRDefault="003A5AFB">
            <w:pPr>
              <w:spacing w:line="260" w:lineRule="exact"/>
              <w:ind w:left="786" w:right="78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5)</w:t>
            </w:r>
          </w:p>
        </w:tc>
      </w:tr>
      <w:tr w:rsidR="00E12B5C">
        <w:trPr>
          <w:trHeight w:hRule="exact" w:val="276"/>
        </w:trPr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12B5C" w:rsidRDefault="00E12B5C"/>
        </w:tc>
      </w:tr>
      <w:tr w:rsidR="00E12B5C">
        <w:trPr>
          <w:trHeight w:hRule="exact" w:val="276"/>
        </w:trPr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12B5C" w:rsidRDefault="00E12B5C"/>
        </w:tc>
      </w:tr>
    </w:tbl>
    <w:p w:rsidR="00E12B5C" w:rsidRDefault="00E12B5C">
      <w:pPr>
        <w:spacing w:before="1" w:line="180" w:lineRule="exact"/>
        <w:rPr>
          <w:sz w:val="19"/>
          <w:szCs w:val="19"/>
        </w:rPr>
      </w:pPr>
    </w:p>
    <w:p w:rsidR="00E12B5C" w:rsidRDefault="00E12B5C">
      <w:pPr>
        <w:spacing w:line="200" w:lineRule="exact"/>
      </w:pPr>
    </w:p>
    <w:p w:rsidR="00E12B5C" w:rsidRDefault="003A5AFB">
      <w:pPr>
        <w:spacing w:before="22"/>
        <w:ind w:left="2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ach 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roof of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z w:val="22"/>
          <w:szCs w:val="22"/>
        </w:rPr>
        <w:t>ayme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as d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z w:val="22"/>
          <w:szCs w:val="22"/>
        </w:rPr>
        <w:t>ed a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>o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v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</w:p>
    <w:p w:rsidR="00E12B5C" w:rsidRDefault="00E12B5C">
      <w:pPr>
        <w:spacing w:before="8" w:line="160" w:lineRule="exact"/>
        <w:rPr>
          <w:sz w:val="17"/>
          <w:szCs w:val="17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ind w:right="808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e: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……………..</w:t>
      </w:r>
      <w:r>
        <w:rPr>
          <w:rFonts w:ascii="Book Antiqua" w:eastAsia="Book Antiqua" w:hAnsi="Book Antiqua" w:cs="Book Antiqua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</w:t>
      </w:r>
    </w:p>
    <w:p w:rsidR="00E12B5C" w:rsidRDefault="003A5AFB">
      <w:pPr>
        <w:spacing w:before="41"/>
        <w:ind w:right="79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</w:t>
      </w:r>
    </w:p>
    <w:p w:rsidR="00E12B5C" w:rsidRDefault="003A5AFB">
      <w:pPr>
        <w:spacing w:before="41"/>
        <w:ind w:right="808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Date: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……………..                                                                                                     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….</w:t>
      </w:r>
    </w:p>
    <w:p w:rsidR="00E12B5C" w:rsidRDefault="003A5AFB">
      <w:pPr>
        <w:spacing w:before="41"/>
        <w:ind w:right="797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tion</w:t>
      </w:r>
    </w:p>
    <w:p w:rsidR="00E12B5C" w:rsidRDefault="00E12B5C">
      <w:pPr>
        <w:spacing w:before="6" w:line="140" w:lineRule="exact"/>
        <w:rPr>
          <w:sz w:val="15"/>
          <w:szCs w:val="15"/>
        </w:rPr>
      </w:pPr>
    </w:p>
    <w:p w:rsidR="00E12B5C" w:rsidRDefault="00E12B5C">
      <w:pPr>
        <w:spacing w:line="200" w:lineRule="exact"/>
      </w:pPr>
    </w:p>
    <w:p w:rsidR="00E12B5C" w:rsidRDefault="003A5AFB">
      <w:pPr>
        <w:ind w:right="796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2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…….</w:t>
      </w:r>
    </w:p>
    <w:p w:rsidR="00E12B5C" w:rsidRDefault="003A5AFB">
      <w:pPr>
        <w:spacing w:before="41"/>
        <w:ind w:right="796"/>
        <w:jc w:val="right"/>
        <w:rPr>
          <w:rFonts w:ascii="Book Antiqua" w:eastAsia="Book Antiqua" w:hAnsi="Book Antiqua" w:cs="Book Antiqua"/>
          <w:sz w:val="22"/>
          <w:szCs w:val="22"/>
        </w:rPr>
        <w:sectPr w:rsidR="00E12B5C">
          <w:type w:val="continuous"/>
          <w:pgSz w:w="11920" w:h="16840"/>
          <w:pgMar w:top="1360" w:right="640" w:bottom="280" w:left="1240" w:header="720" w:footer="720" w:gutter="0"/>
          <w:cols w:space="720"/>
        </w:sect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dr</w:t>
      </w:r>
      <w:r>
        <w:rPr>
          <w:rFonts w:ascii="Book Antiqua" w:eastAsia="Book Antiqua" w:hAnsi="Book Antiqua" w:cs="Book Antiqua"/>
          <w:sz w:val="22"/>
          <w:szCs w:val="22"/>
        </w:rPr>
        <w:t>ess</w:t>
      </w:r>
    </w:p>
    <w:p w:rsidR="00E12B5C" w:rsidRDefault="00E12B5C">
      <w:pPr>
        <w:spacing w:before="6" w:line="260" w:lineRule="exact"/>
        <w:rPr>
          <w:sz w:val="26"/>
          <w:szCs w:val="26"/>
        </w:rPr>
      </w:pPr>
    </w:p>
    <w:p w:rsidR="00E12B5C" w:rsidRDefault="003A5AFB">
      <w:pPr>
        <w:spacing w:before="18"/>
        <w:ind w:left="364" w:right="485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FULL A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D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L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ME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EAR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ER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</w:p>
    <w:p w:rsidR="00E12B5C" w:rsidRDefault="003A5AFB">
      <w:pPr>
        <w:ind w:left="330" w:right="449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204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2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EAD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WI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N 205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AN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 IN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CHEM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</w:t>
      </w:r>
    </w:p>
    <w:p w:rsidR="00E12B5C" w:rsidRDefault="00E12B5C">
      <w:pPr>
        <w:spacing w:before="13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exact"/>
        <w:ind w:left="131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100" w:right="1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 xml:space="preserve">ter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t)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 section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202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2016;</w:t>
      </w:r>
    </w:p>
    <w:p w:rsidR="00E12B5C" w:rsidRDefault="00E12B5C">
      <w:pPr>
        <w:spacing w:before="13" w:line="260" w:lineRule="exact"/>
        <w:rPr>
          <w:sz w:val="26"/>
          <w:szCs w:val="26"/>
        </w:rPr>
      </w:pPr>
    </w:p>
    <w:p w:rsidR="00E12B5C" w:rsidRDefault="003A5AFB">
      <w:pPr>
        <w:ind w:left="100" w:right="18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 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dated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of</w:t>
      </w:r>
    </w:p>
    <w:p w:rsidR="00E12B5C" w:rsidRDefault="003A5AFB">
      <w:pPr>
        <w:ind w:left="100" w:right="17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rup</w:t>
      </w:r>
      <w:r>
        <w:rPr>
          <w:rFonts w:ascii="Book Antiqua" w:eastAsia="Book Antiqua" w:hAnsi="Book Antiqua" w:cs="Book Antiqua"/>
          <w:sz w:val="22"/>
          <w:szCs w:val="22"/>
        </w:rPr>
        <w:t xml:space="preserve">ees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ayable by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 w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ovisi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ein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lars 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tax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ear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the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ayable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towa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ds </w:t>
      </w:r>
      <w:r>
        <w:rPr>
          <w:rFonts w:ascii="Book Antiqua" w:eastAsia="Book Antiqua" w:hAnsi="Book Antiqua" w:cs="Book Antiqua"/>
          <w:spacing w:val="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settlem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ear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er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iven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bel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 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...........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rup</w:t>
      </w:r>
      <w:r>
        <w:rPr>
          <w:rFonts w:ascii="Book Antiqua" w:eastAsia="Book Antiqua" w:hAnsi="Book Antiqua" w:cs="Book Antiqua"/>
          <w:sz w:val="22"/>
          <w:szCs w:val="22"/>
        </w:rPr>
        <w:t>ees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7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ow,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efo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e,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ise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wers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3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204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ead 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05 of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016, 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by ce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 xml:space="preserve">ied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at-</w:t>
      </w:r>
    </w:p>
    <w:p w:rsidR="00E12B5C" w:rsidRDefault="00E12B5C">
      <w:pPr>
        <w:spacing w:before="13" w:line="260" w:lineRule="exact"/>
        <w:rPr>
          <w:sz w:val="26"/>
          <w:szCs w:val="26"/>
        </w:rPr>
      </w:pPr>
    </w:p>
    <w:p w:rsidR="00E12B5C" w:rsidRDefault="003A5AFB">
      <w:pPr>
        <w:ind w:left="640" w:right="177" w:hanging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 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aid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war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leme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of 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ear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 F.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………….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ated 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640" w:right="173" w:hanging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imm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ity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ted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 xml:space="preserve">ect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to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e,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ituti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ocee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 xml:space="preserve">tax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/Wea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im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ositi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pe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alty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said 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[</w:t>
      </w:r>
      <w:r>
        <w:rPr>
          <w:rFonts w:ascii="Book Antiqua" w:eastAsia="Book Antiqua" w:hAnsi="Book Antiqua" w:cs="Book Antiqua"/>
          <w:sz w:val="22"/>
          <w:szCs w:val="22"/>
        </w:rPr>
        <w:t xml:space="preserve">as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er 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0</w:t>
      </w:r>
      <w:r>
        <w:rPr>
          <w:rFonts w:ascii="Book Antiqua" w:eastAsia="Book Antiqua" w:hAnsi="Book Antiqua" w:cs="Book Antiqua"/>
          <w:sz w:val="22"/>
          <w:szCs w:val="22"/>
        </w:rPr>
        <w:t>5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ce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016],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isp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ax/disp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ted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low:</w:t>
      </w:r>
    </w:p>
    <w:p w:rsidR="00E12B5C" w:rsidRDefault="00E12B5C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7"/>
        <w:gridCol w:w="2170"/>
        <w:gridCol w:w="2170"/>
        <w:gridCol w:w="2168"/>
      </w:tblGrid>
      <w:tr w:rsidR="00E12B5C">
        <w:trPr>
          <w:trHeight w:hRule="exact" w:val="493"/>
        </w:trPr>
        <w:tc>
          <w:tcPr>
            <w:tcW w:w="2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33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se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b/>
                <w:spacing w:val="-10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y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r</w:t>
            </w: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262" w:right="26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pp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l</w:t>
            </w:r>
            <w:r>
              <w:rPr>
                <w:rFonts w:ascii="Book Antiqua" w:eastAsia="Book Antiqua" w:hAnsi="Book Antiqua" w:cs="Book Antiqua"/>
                <w:b/>
                <w:spacing w:val="-6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f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w w:val="99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e</w:t>
            </w:r>
          </w:p>
          <w:p w:rsidR="00E12B5C" w:rsidRDefault="003A5AFB">
            <w:pPr>
              <w:spacing w:before="2" w:line="240" w:lineRule="exact"/>
              <w:ind w:left="682" w:right="68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w w:val="99"/>
              </w:rPr>
              <w:t>num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</w:rPr>
              <w:t>be</w:t>
            </w:r>
            <w:r>
              <w:rPr>
                <w:rFonts w:ascii="Book Antiqua" w:eastAsia="Book Antiqua" w:hAnsi="Book Antiqua" w:cs="Book Antiqua"/>
                <w:b/>
                <w:w w:val="99"/>
              </w:rPr>
              <w:t>r</w:t>
            </w:r>
          </w:p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13" w:right="12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mo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b/>
                <w:spacing w:val="-7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of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</w:p>
          <w:p w:rsidR="00E12B5C" w:rsidRDefault="003A5AFB">
            <w:pPr>
              <w:spacing w:before="2" w:line="240" w:lineRule="exact"/>
              <w:ind w:left="708" w:right="715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</w:rPr>
              <w:t>ncome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10" w:right="12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mo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b/>
                <w:spacing w:val="-7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of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</w:p>
          <w:p w:rsidR="00E12B5C" w:rsidRDefault="003A5AFB">
            <w:pPr>
              <w:spacing w:before="2" w:line="240" w:lineRule="exact"/>
              <w:ind w:left="905" w:right="91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</w:rPr>
              <w:t>ta</w:t>
            </w:r>
            <w:r>
              <w:rPr>
                <w:rFonts w:ascii="Book Antiqua" w:eastAsia="Book Antiqua" w:hAnsi="Book Antiqua" w:cs="Book Antiqua"/>
                <w:b/>
                <w:w w:val="99"/>
              </w:rPr>
              <w:t>x</w:t>
            </w:r>
          </w:p>
        </w:tc>
      </w:tr>
      <w:tr w:rsidR="00E12B5C">
        <w:trPr>
          <w:trHeight w:hRule="exact" w:val="283"/>
        </w:trPr>
        <w:tc>
          <w:tcPr>
            <w:tcW w:w="2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</w:tr>
    </w:tbl>
    <w:p w:rsidR="00E12B5C" w:rsidRDefault="00E12B5C">
      <w:pPr>
        <w:spacing w:before="1" w:line="120" w:lineRule="exact"/>
        <w:rPr>
          <w:sz w:val="12"/>
          <w:szCs w:val="12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                                                             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Date ...........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                                   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al 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To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1)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2)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sses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er</w:t>
      </w:r>
    </w:p>
    <w:p w:rsidR="00E12B5C" w:rsidRDefault="003A5AFB">
      <w:pPr>
        <w:spacing w:line="260" w:lineRule="exact"/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(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3)       </w:t>
      </w:r>
      <w:r>
        <w:rPr>
          <w:rFonts w:ascii="Book Antiqua" w:eastAsia="Book Antiqua" w:hAnsi="Book Antiqua" w:cs="Book Antiqua"/>
          <w:spacing w:val="2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cer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m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iss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oner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-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tax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4)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 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ls)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/>
        <w:rPr>
          <w:rFonts w:ascii="Book Antiqua" w:eastAsia="Book Antiqua" w:hAnsi="Book Antiqua" w:cs="Book Antiqua"/>
          <w:sz w:val="22"/>
          <w:szCs w:val="22"/>
        </w:rPr>
        <w:sectPr w:rsidR="00E12B5C">
          <w:headerReference w:type="default" r:id="rId10"/>
          <w:pgSz w:w="11920" w:h="16840"/>
          <w:pgMar w:top="1960" w:right="1220" w:bottom="280" w:left="1340" w:header="1480" w:footer="0" w:gutter="0"/>
          <w:pgNumType w:start="5"/>
          <w:cols w:space="720"/>
        </w:sect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ote: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ike 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ate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le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E12B5C" w:rsidRDefault="00E12B5C">
      <w:pPr>
        <w:spacing w:before="6" w:line="260" w:lineRule="exact"/>
        <w:rPr>
          <w:sz w:val="26"/>
          <w:szCs w:val="26"/>
        </w:rPr>
      </w:pPr>
    </w:p>
    <w:p w:rsidR="00E12B5C" w:rsidRDefault="003A5AFB">
      <w:pPr>
        <w:spacing w:before="18"/>
        <w:ind w:left="239" w:right="358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FULL A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D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L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ME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55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IFI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D 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UN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</w:p>
    <w:p w:rsidR="00E12B5C" w:rsidRDefault="003A5AFB">
      <w:pPr>
        <w:ind w:left="330" w:right="449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204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2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EAD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WI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N 205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F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I</w:t>
      </w:r>
      <w:r>
        <w:rPr>
          <w:rFonts w:ascii="Book Antiqua" w:eastAsia="Book Antiqua" w:hAnsi="Book Antiqua" w:cs="Book Antiqua"/>
          <w:spacing w:val="-4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AN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 IN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CHEM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, 2016</w:t>
      </w:r>
    </w:p>
    <w:p w:rsidR="00E12B5C" w:rsidRDefault="00E12B5C">
      <w:pPr>
        <w:spacing w:before="13" w:line="240" w:lineRule="exact"/>
        <w:rPr>
          <w:sz w:val="24"/>
          <w:szCs w:val="24"/>
        </w:rPr>
      </w:pPr>
    </w:p>
    <w:p w:rsidR="00E12B5C" w:rsidRDefault="003A5AFB">
      <w:pPr>
        <w:spacing w:before="18" w:line="260" w:lineRule="exact"/>
        <w:ind w:left="131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 DI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T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A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X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DI</w:t>
      </w:r>
      <w:r>
        <w:rPr>
          <w:rFonts w:ascii="Book Antiqua" w:eastAsia="Book Antiqua" w:hAnsi="Book Antiqua" w:cs="Book Antiqua"/>
          <w:spacing w:val="-3"/>
          <w:sz w:val="22"/>
          <w:szCs w:val="22"/>
          <w:u w:val="single" w:color="000000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T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 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SO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LUTI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O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 xml:space="preserve"> S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H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 xml:space="preserve">EME 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  <w:u w:val="single" w:color="000000"/>
        </w:rPr>
        <w:t>U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  <w:u w:val="single" w:color="000000"/>
        </w:rPr>
        <w:t>E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S, 20</w:t>
      </w:r>
      <w:r>
        <w:rPr>
          <w:rFonts w:ascii="Book Antiqua" w:eastAsia="Book Antiqua" w:hAnsi="Book Antiqua" w:cs="Book Antiqua"/>
          <w:spacing w:val="-2"/>
          <w:sz w:val="22"/>
          <w:szCs w:val="22"/>
          <w:u w:val="single" w:color="000000"/>
        </w:rPr>
        <w:t>1</w:t>
      </w:r>
      <w:r>
        <w:rPr>
          <w:rFonts w:ascii="Book Antiqua" w:eastAsia="Book Antiqua" w:hAnsi="Book Antiqua" w:cs="Book Antiqua"/>
          <w:sz w:val="22"/>
          <w:szCs w:val="22"/>
          <w:u w:val="single" w:color="000000"/>
        </w:rPr>
        <w:t>6</w:t>
      </w:r>
    </w:p>
    <w:p w:rsidR="00E12B5C" w:rsidRDefault="00E12B5C">
      <w:pPr>
        <w:spacing w:line="140" w:lineRule="exact"/>
        <w:rPr>
          <w:sz w:val="14"/>
          <w:szCs w:val="14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100" w:right="18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.(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dr</w:t>
      </w:r>
      <w:r>
        <w:rPr>
          <w:rFonts w:ascii="Book Antiqua" w:eastAsia="Book Antiqua" w:hAnsi="Book Antiqua" w:cs="Book Antiqua"/>
          <w:sz w:val="22"/>
          <w:szCs w:val="22"/>
        </w:rPr>
        <w:t>ess 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ter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ad 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2016;</w:t>
      </w:r>
    </w:p>
    <w:p w:rsidR="00E12B5C" w:rsidRDefault="00E12B5C">
      <w:pPr>
        <w:spacing w:before="13" w:line="260" w:lineRule="exact"/>
        <w:rPr>
          <w:sz w:val="26"/>
          <w:szCs w:val="26"/>
        </w:rPr>
      </w:pPr>
    </w:p>
    <w:p w:rsidR="00E12B5C" w:rsidRDefault="003A5AFB">
      <w:pPr>
        <w:ind w:left="100" w:right="18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 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dated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of</w:t>
      </w:r>
    </w:p>
    <w:p w:rsidR="00E12B5C" w:rsidRDefault="003A5AFB">
      <w:pPr>
        <w:ind w:left="100" w:right="1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rup</w:t>
      </w:r>
      <w:r>
        <w:rPr>
          <w:rFonts w:ascii="Book Antiqua" w:eastAsia="Book Antiqua" w:hAnsi="Book Antiqua" w:cs="Book Antiqua"/>
          <w:sz w:val="22"/>
          <w:szCs w:val="22"/>
        </w:rPr>
        <w:t xml:space="preserve">ees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ayable by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 w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ovisi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sett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th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ein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lars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aya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le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ter</w:t>
      </w:r>
      <w:r>
        <w:rPr>
          <w:rFonts w:ascii="Book Antiqua" w:eastAsia="Book Antiqua" w:hAnsi="Book Antiqua" w:cs="Book Antiqua"/>
          <w:spacing w:val="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ch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towa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2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ttle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tax as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low 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8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rup</w:t>
      </w:r>
      <w:r>
        <w:rPr>
          <w:rFonts w:ascii="Book Antiqua" w:eastAsia="Book Antiqua" w:hAnsi="Book Antiqua" w:cs="Book Antiqua"/>
          <w:sz w:val="22"/>
          <w:szCs w:val="22"/>
        </w:rPr>
        <w:t>ees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 by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ed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8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writ</w:t>
      </w:r>
      <w:r>
        <w:rPr>
          <w:rFonts w:ascii="Book Antiqua" w:eastAsia="Book Antiqua" w:hAnsi="Book Antiqua" w:cs="Book Antiqua"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/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z w:val="22"/>
          <w:szCs w:val="22"/>
        </w:rPr>
        <w:t>eal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.....................</w:t>
      </w:r>
    </w:p>
    <w:p w:rsidR="00E12B5C" w:rsidRDefault="003A5AFB">
      <w:pPr>
        <w:ind w:left="100" w:right="1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</w:t>
      </w:r>
      <w:r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igh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our</w:t>
      </w:r>
      <w:r>
        <w:rPr>
          <w:rFonts w:ascii="Book Antiqua" w:eastAsia="Book Antiqua" w:hAnsi="Book Antiqua" w:cs="Book Antiqua"/>
          <w:sz w:val="22"/>
          <w:szCs w:val="22"/>
        </w:rPr>
        <w:t>t)</w:t>
      </w:r>
      <w:r>
        <w:rPr>
          <w:rFonts w:ascii="Book Antiqua" w:eastAsia="Book Antiqua" w:hAnsi="Book Antiqua" w:cs="Book Antiqua"/>
          <w:sz w:val="22"/>
          <w:szCs w:val="22"/>
        </w:rPr>
        <w:t xml:space="preserve">  </w:t>
      </w:r>
      <w:r>
        <w:rPr>
          <w:rFonts w:ascii="Book Antiqua" w:eastAsia="Book Antiqua" w:hAnsi="Book Antiqua" w:cs="Book Antiqua"/>
          <w:spacing w:val="4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4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Supr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our</w:t>
      </w:r>
      <w:r>
        <w:rPr>
          <w:rFonts w:ascii="Book Antiqua" w:eastAsia="Book Antiqua" w:hAnsi="Book Antiqua" w:cs="Book Antiqua"/>
          <w:sz w:val="22"/>
          <w:szCs w:val="22"/>
        </w:rPr>
        <w:t xml:space="preserve">t 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or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iated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ocee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atio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on/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tion/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giv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otice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 ag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other</w:t>
      </w:r>
      <w:r>
        <w:rPr>
          <w:rFonts w:ascii="Book Antiqua" w:eastAsia="Book Antiqua" w:hAnsi="Book Antiqua" w:cs="Book Antiqua"/>
          <w:spacing w:val="2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rr</w:t>
      </w:r>
      <w:r>
        <w:rPr>
          <w:rFonts w:ascii="Book Antiqua" w:eastAsia="Book Antiqua" w:hAnsi="Book Antiqua" w:cs="Book Antiqua"/>
          <w:sz w:val="22"/>
          <w:szCs w:val="22"/>
        </w:rPr>
        <w:t>ito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ide</w:t>
      </w:r>
      <w:r>
        <w:rPr>
          <w:rFonts w:ascii="Book Antiqua" w:eastAsia="Book Antiqua" w:hAnsi="Book Antiqua" w:cs="Book Antiqua"/>
          <w:spacing w:val="1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dia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pr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on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of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ve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aga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 xml:space="preserve">ect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 tax;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100" w:right="1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eas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writ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/ap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/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ocee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/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be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...............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our</w:t>
      </w:r>
      <w:r>
        <w:rPr>
          <w:rFonts w:ascii="Book Antiqua" w:eastAsia="Book Antiqua" w:hAnsi="Book Antiqua" w:cs="Book Antiqua"/>
          <w:sz w:val="22"/>
          <w:szCs w:val="22"/>
        </w:rPr>
        <w:t xml:space="preserve">t)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our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Supr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wa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75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eas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lar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taki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2 dated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;</w:t>
      </w:r>
    </w:p>
    <w:p w:rsidR="00E12B5C" w:rsidRDefault="00E12B5C">
      <w:pPr>
        <w:spacing w:before="14" w:line="260" w:lineRule="exact"/>
        <w:rPr>
          <w:sz w:val="26"/>
          <w:szCs w:val="26"/>
        </w:rPr>
      </w:pPr>
    </w:p>
    <w:p w:rsidR="00E12B5C" w:rsidRDefault="003A5AFB">
      <w:pPr>
        <w:ind w:left="100" w:right="17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ow,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efo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e,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ise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wers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ed</w:t>
      </w:r>
      <w:r>
        <w:rPr>
          <w:rFonts w:ascii="Book Antiqua" w:eastAsia="Book Antiqua" w:hAnsi="Book Antiqua" w:cs="Book Antiqua"/>
          <w:spacing w:val="2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204</w:t>
      </w:r>
      <w:r>
        <w:rPr>
          <w:rFonts w:ascii="Book Antiqua" w:eastAsia="Book Antiqua" w:hAnsi="Book Antiqua" w:cs="Book Antiqua"/>
          <w:spacing w:val="2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ead 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ion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05 of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2</w:t>
      </w:r>
      <w:r>
        <w:rPr>
          <w:rFonts w:ascii="Book Antiqua" w:eastAsia="Book Antiqua" w:hAnsi="Book Antiqua" w:cs="Book Antiqua"/>
          <w:sz w:val="22"/>
          <w:szCs w:val="22"/>
        </w:rPr>
        <w:t>016, 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by ce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 xml:space="preserve">ied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at-</w:t>
      </w:r>
    </w:p>
    <w:p w:rsidR="00E12B5C" w:rsidRDefault="00E12B5C">
      <w:pPr>
        <w:spacing w:before="13" w:line="260" w:lineRule="exact"/>
        <w:rPr>
          <w:sz w:val="26"/>
          <w:szCs w:val="26"/>
        </w:rPr>
      </w:pPr>
    </w:p>
    <w:p w:rsidR="00E12B5C" w:rsidRDefault="003A5AFB">
      <w:pPr>
        <w:ind w:left="640" w:right="177" w:hanging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a)    </w:t>
      </w:r>
      <w:r>
        <w:rPr>
          <w:rFonts w:ascii="Book Antiqua" w:eastAsia="Book Antiqua" w:hAnsi="Book Antiqua" w:cs="Book Antiqua"/>
          <w:spacing w:val="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aid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by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2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war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ll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leme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 of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ied 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ed in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 F.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…………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…</w:t>
      </w:r>
      <w:r>
        <w:rPr>
          <w:rFonts w:ascii="Book Antiqua" w:eastAsia="Book Antiqua" w:hAnsi="Book Antiqua" w:cs="Book Antiqua"/>
          <w:sz w:val="22"/>
          <w:szCs w:val="22"/>
        </w:rPr>
        <w:t>…….dated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</w:t>
      </w:r>
    </w:p>
    <w:p w:rsidR="00E12B5C" w:rsidRDefault="00E12B5C">
      <w:pPr>
        <w:spacing w:before="11" w:line="260" w:lineRule="exact"/>
        <w:rPr>
          <w:sz w:val="26"/>
          <w:szCs w:val="26"/>
        </w:rPr>
      </w:pPr>
    </w:p>
    <w:p w:rsidR="00E12B5C" w:rsidRDefault="003A5AFB">
      <w:pPr>
        <w:ind w:left="640" w:right="173" w:hanging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b)   </w:t>
      </w:r>
      <w:r>
        <w:rPr>
          <w:rFonts w:ascii="Book Antiqua" w:eastAsia="Book Antiqua" w:hAnsi="Book Antiqua" w:cs="Book Antiqua"/>
          <w:spacing w:val="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imm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ity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ted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 xml:space="preserve">ect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to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ov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e,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ituti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ocee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or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 xml:space="preserve">tax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/Wea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ct or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im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ositi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 pe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alty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said 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[</w:t>
      </w:r>
      <w:r>
        <w:rPr>
          <w:rFonts w:ascii="Book Antiqua" w:eastAsia="Book Antiqua" w:hAnsi="Book Antiqua" w:cs="Book Antiqua"/>
          <w:sz w:val="22"/>
          <w:szCs w:val="22"/>
        </w:rPr>
        <w:t xml:space="preserve">as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er secti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5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)(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)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Fi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t,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20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1</w:t>
      </w:r>
      <w:r>
        <w:rPr>
          <w:rFonts w:ascii="Book Antiqua" w:eastAsia="Book Antiqua" w:hAnsi="Book Antiqua" w:cs="Book Antiqua"/>
          <w:sz w:val="22"/>
          <w:szCs w:val="22"/>
        </w:rPr>
        <w:t>6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]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ct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 dis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z w:val="22"/>
          <w:szCs w:val="22"/>
        </w:rPr>
        <w:t>ted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/disp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ted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as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tab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low:</w:t>
      </w:r>
    </w:p>
    <w:p w:rsidR="00E12B5C" w:rsidRDefault="00E12B5C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2341"/>
        <w:gridCol w:w="2340"/>
        <w:gridCol w:w="2295"/>
      </w:tblGrid>
      <w:tr w:rsidR="00E12B5C">
        <w:trPr>
          <w:trHeight w:hRule="exact" w:val="492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283" w:right="285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se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2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nt</w:t>
            </w:r>
          </w:p>
          <w:p w:rsidR="00E12B5C" w:rsidRDefault="003A5AFB">
            <w:pPr>
              <w:spacing w:line="240" w:lineRule="exact"/>
              <w:ind w:left="629" w:right="629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y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ea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r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349" w:right="35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pp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ea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l</w:t>
            </w:r>
            <w:r>
              <w:rPr>
                <w:rFonts w:ascii="Book Antiqua" w:eastAsia="Book Antiqua" w:hAnsi="Book Antiqua" w:cs="Book Antiqua"/>
                <w:b/>
                <w:spacing w:val="-6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f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1"/>
                <w:w w:val="99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w w:val="99"/>
                <w:position w:val="1"/>
              </w:rPr>
              <w:t>c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e</w:t>
            </w:r>
          </w:p>
          <w:p w:rsidR="00E12B5C" w:rsidRDefault="003A5AFB">
            <w:pPr>
              <w:spacing w:line="240" w:lineRule="exact"/>
              <w:ind w:left="769" w:right="76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num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be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r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99" w:right="20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mo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b/>
                <w:spacing w:val="-7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of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</w:p>
          <w:p w:rsidR="00E12B5C" w:rsidRDefault="003A5AFB">
            <w:pPr>
              <w:spacing w:line="240" w:lineRule="exact"/>
              <w:ind w:left="795" w:right="799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ncome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3A5AFB">
            <w:pPr>
              <w:spacing w:line="220" w:lineRule="exact"/>
              <w:ind w:left="178" w:right="1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A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mo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nt</w:t>
            </w:r>
            <w:r>
              <w:rPr>
                <w:rFonts w:ascii="Book Antiqua" w:eastAsia="Book Antiqua" w:hAnsi="Book Antiqua" w:cs="Book Antiqua"/>
                <w:b/>
                <w:spacing w:val="-7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of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p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d</w:t>
            </w:r>
          </w:p>
          <w:p w:rsidR="00E12B5C" w:rsidRDefault="003A5AFB">
            <w:pPr>
              <w:spacing w:line="240" w:lineRule="exact"/>
              <w:ind w:left="973" w:right="97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w w:val="99"/>
                <w:position w:val="1"/>
              </w:rPr>
              <w:t>ta</w:t>
            </w:r>
            <w:r>
              <w:rPr>
                <w:rFonts w:ascii="Book Antiqua" w:eastAsia="Book Antiqua" w:hAnsi="Book Antiqua" w:cs="Book Antiqua"/>
                <w:b/>
                <w:w w:val="99"/>
                <w:position w:val="1"/>
              </w:rPr>
              <w:t>x</w:t>
            </w:r>
          </w:p>
        </w:tc>
      </w:tr>
      <w:tr w:rsidR="00E12B5C">
        <w:trPr>
          <w:trHeight w:hRule="exact" w:val="283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2B5C" w:rsidRDefault="00E12B5C"/>
        </w:tc>
      </w:tr>
    </w:tbl>
    <w:p w:rsidR="00E12B5C" w:rsidRDefault="00E12B5C">
      <w:pPr>
        <w:sectPr w:rsidR="00E12B5C">
          <w:pgSz w:w="11920" w:h="16840"/>
          <w:pgMar w:top="1960" w:right="1220" w:bottom="280" w:left="1340" w:header="1480" w:footer="0" w:gutter="0"/>
          <w:cols w:space="720"/>
        </w:sectPr>
      </w:pPr>
    </w:p>
    <w:p w:rsidR="00E12B5C" w:rsidRDefault="003A5AFB">
      <w:pPr>
        <w:spacing w:before="62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lastRenderedPageBreak/>
        <w:t>P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 ..........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</w:t>
      </w:r>
      <w:r>
        <w:rPr>
          <w:rFonts w:ascii="Book Antiqua" w:eastAsia="Book Antiqua" w:hAnsi="Book Antiqua" w:cs="Book Antiqua"/>
          <w:sz w:val="22"/>
          <w:szCs w:val="22"/>
        </w:rPr>
        <w:t xml:space="preserve">                                                             </w:t>
      </w:r>
      <w:r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.................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>..</w:t>
      </w:r>
    </w:p>
    <w:p w:rsidR="00E12B5C" w:rsidRDefault="00E12B5C">
      <w:pPr>
        <w:spacing w:before="18" w:line="220" w:lineRule="exact"/>
        <w:rPr>
          <w:sz w:val="22"/>
          <w:szCs w:val="22"/>
        </w:rPr>
      </w:pPr>
    </w:p>
    <w:p w:rsidR="00E12B5C" w:rsidRDefault="003A5AFB">
      <w:pPr>
        <w:spacing w:line="260" w:lineRule="exact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Date ...........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>
        <w:rPr>
          <w:rFonts w:ascii="Book Antiqua" w:eastAsia="Book Antiqua" w:hAnsi="Book Antiqua" w:cs="Book Antiqua"/>
          <w:sz w:val="22"/>
          <w:szCs w:val="22"/>
        </w:rPr>
        <w:t xml:space="preserve">.........                                    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ame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d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ur</w:t>
      </w:r>
      <w:r>
        <w:rPr>
          <w:rFonts w:ascii="Book Antiqua" w:eastAsia="Book Antiqua" w:hAnsi="Book Antiqua" w:cs="Book Antiqua"/>
          <w:sz w:val="22"/>
          <w:szCs w:val="22"/>
        </w:rPr>
        <w:t>e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al of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ated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</w:p>
    <w:p w:rsidR="00E12B5C" w:rsidRDefault="00E12B5C">
      <w:pPr>
        <w:spacing w:before="10" w:line="120" w:lineRule="exact"/>
        <w:rPr>
          <w:sz w:val="13"/>
          <w:szCs w:val="13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18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To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1)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2)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sses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er</w:t>
      </w:r>
    </w:p>
    <w:p w:rsidR="00E12B5C" w:rsidRDefault="003A5AFB">
      <w:pPr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3)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. 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e-</w:t>
      </w:r>
      <w:r>
        <w:rPr>
          <w:rFonts w:ascii="Book Antiqua" w:eastAsia="Book Antiqua" w:hAnsi="Book Antiqua" w:cs="Book Antiqua"/>
          <w:sz w:val="22"/>
          <w:szCs w:val="22"/>
        </w:rPr>
        <w:t>tax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cerned</w:t>
      </w:r>
    </w:p>
    <w:p w:rsidR="00E12B5C" w:rsidRDefault="003A5AFB">
      <w:pPr>
        <w:spacing w:line="260" w:lineRule="exact"/>
        <w:ind w:left="82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 xml:space="preserve">4)      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cer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ed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ate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/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ity</w:t>
      </w:r>
    </w:p>
    <w:p w:rsidR="00E12B5C" w:rsidRDefault="00E12B5C">
      <w:pPr>
        <w:spacing w:before="17" w:line="240" w:lineRule="exact"/>
        <w:rPr>
          <w:sz w:val="24"/>
          <w:szCs w:val="24"/>
        </w:rPr>
      </w:pPr>
    </w:p>
    <w:p w:rsidR="00E12B5C" w:rsidRDefault="003A5AFB">
      <w:pPr>
        <w:spacing w:before="18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ote: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ike 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ate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ot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</w:t>
      </w: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before="9" w:line="280" w:lineRule="exact"/>
        <w:rPr>
          <w:sz w:val="28"/>
          <w:szCs w:val="28"/>
        </w:rPr>
      </w:pPr>
    </w:p>
    <w:p w:rsidR="00E12B5C" w:rsidRDefault="003A5AFB">
      <w:pPr>
        <w:spacing w:line="280" w:lineRule="exact"/>
        <w:ind w:left="3785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[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i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.</w:t>
      </w:r>
      <w:r>
        <w:rPr>
          <w:rFonts w:ascii="Book Antiqua" w:eastAsia="Book Antiqua" w:hAnsi="Book Antiqua" w:cs="Book Antiqua"/>
          <w:sz w:val="24"/>
          <w:szCs w:val="24"/>
        </w:rPr>
        <w:t>35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/</w:t>
      </w:r>
      <w:r>
        <w:rPr>
          <w:rFonts w:ascii="Book Antiqua" w:eastAsia="Book Antiqua" w:hAnsi="Book Antiqua" w:cs="Book Antiqua"/>
          <w:sz w:val="24"/>
          <w:szCs w:val="24"/>
        </w:rPr>
        <w:t>2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0</w:t>
      </w:r>
      <w:r>
        <w:rPr>
          <w:rFonts w:ascii="Book Antiqua" w:eastAsia="Book Antiqua" w:hAnsi="Book Antiqua" w:cs="Book Antiqua"/>
          <w:sz w:val="24"/>
          <w:szCs w:val="24"/>
        </w:rPr>
        <w:t xml:space="preserve">16,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sz w:val="24"/>
          <w:szCs w:val="24"/>
        </w:rPr>
        <w:t>.No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.</w:t>
      </w:r>
      <w:r>
        <w:rPr>
          <w:rFonts w:ascii="Book Antiqua" w:eastAsia="Book Antiqua" w:hAnsi="Book Antiqua" w:cs="Book Antiqua"/>
          <w:sz w:val="24"/>
          <w:szCs w:val="24"/>
        </w:rPr>
        <w:t>142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>/</w:t>
      </w:r>
      <w:r>
        <w:rPr>
          <w:rFonts w:ascii="Book Antiqua" w:eastAsia="Book Antiqua" w:hAnsi="Book Antiqua" w:cs="Book Antiqua"/>
          <w:sz w:val="24"/>
          <w:szCs w:val="24"/>
        </w:rPr>
        <w:t>11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/</w:t>
      </w:r>
      <w:r>
        <w:rPr>
          <w:rFonts w:ascii="Book Antiqua" w:eastAsia="Book Antiqua" w:hAnsi="Book Antiqua" w:cs="Book Antiqua"/>
          <w:sz w:val="24"/>
          <w:szCs w:val="24"/>
        </w:rPr>
        <w:t>2016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>-</w:t>
      </w:r>
      <w:r>
        <w:rPr>
          <w:rFonts w:ascii="Book Antiqua" w:eastAsia="Book Antiqua" w:hAnsi="Book Antiqua" w:cs="Book Antiqua"/>
          <w:sz w:val="24"/>
          <w:szCs w:val="24"/>
        </w:rPr>
        <w:t>T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sz w:val="24"/>
          <w:szCs w:val="24"/>
        </w:rPr>
        <w:t>L]</w:t>
      </w:r>
    </w:p>
    <w:p w:rsidR="00E12B5C" w:rsidRDefault="00E12B5C">
      <w:pPr>
        <w:spacing w:before="2" w:line="120" w:lineRule="exact"/>
        <w:rPr>
          <w:sz w:val="13"/>
          <w:szCs w:val="13"/>
        </w:rPr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E12B5C">
      <w:pPr>
        <w:spacing w:line="200" w:lineRule="exact"/>
      </w:pPr>
    </w:p>
    <w:p w:rsidR="00E12B5C" w:rsidRDefault="003A5AFB">
      <w:pPr>
        <w:spacing w:before="5" w:line="280" w:lineRule="exact"/>
        <w:ind w:left="4447" w:right="74" w:firstLine="2784"/>
        <w:rPr>
          <w:rFonts w:ascii="Book Antiqua" w:eastAsia="Book Antiqua" w:hAnsi="Book Antiqua" w:cs="Book Antiqua"/>
          <w:sz w:val="24"/>
          <w:szCs w:val="24"/>
        </w:rPr>
      </w:pPr>
      <w:r>
        <w:pict>
          <v:group id="_x0000_s1026" style="position:absolute;left:0;text-align:left;margin-left:70.6pt;margin-top:-82.15pt;width:454.25pt;height:0;z-index:-251658240;mso-position-horizontal-relative:page" coordorigin="1412,-1643" coordsize="9085,0">
            <v:shape id="_x0000_s1027" style="position:absolute;left:1412;top:-1643;width:9085;height:0" coordorigin="1412,-1643" coordsize="9085,0" path="m1412,-1643r9085,e" filled="f" strokeweight=".58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(D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. T.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>ap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3"/>
          <w:sz w:val="24"/>
          <w:szCs w:val="24"/>
        </w:rPr>
        <w:t>l</w:t>
      </w:r>
      <w:r>
        <w:rPr>
          <w:rFonts w:ascii="Book Antiqua" w:eastAsia="Book Antiqua" w:hAnsi="Book Antiqua" w:cs="Book Antiqua"/>
          <w:sz w:val="24"/>
          <w:szCs w:val="24"/>
        </w:rPr>
        <w:t>) Under</w:t>
      </w:r>
      <w:r>
        <w:rPr>
          <w:rFonts w:ascii="Book Antiqua" w:eastAsia="Book Antiqua" w:hAnsi="Book Antiqua" w:cs="Book Antiqua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a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y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sz w:val="24"/>
          <w:szCs w:val="24"/>
        </w:rPr>
        <w:t>o</w:t>
      </w:r>
      <w:r>
        <w:rPr>
          <w:rFonts w:ascii="Book Antiqua" w:eastAsia="Book Antiqua" w:hAnsi="Book Antiqua" w:cs="Book Antiqua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sz w:val="24"/>
          <w:szCs w:val="24"/>
        </w:rPr>
        <w:t>he</w:t>
      </w:r>
      <w:r>
        <w:rPr>
          <w:rFonts w:ascii="Book Antiqua" w:eastAsia="Book Antiqua" w:hAnsi="Book Antiqua" w:cs="Book Antiqua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sz w:val="24"/>
          <w:szCs w:val="24"/>
        </w:rPr>
        <w:t>e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sz w:val="24"/>
          <w:szCs w:val="24"/>
        </w:rPr>
        <w:t>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sz w:val="24"/>
          <w:szCs w:val="24"/>
        </w:rPr>
        <w:t>f In</w:t>
      </w:r>
      <w:r>
        <w:rPr>
          <w:rFonts w:ascii="Book Antiqua" w:eastAsia="Book Antiqua" w:hAnsi="Book Antiqua" w:cs="Book Antiqua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sz w:val="24"/>
          <w:szCs w:val="24"/>
        </w:rPr>
        <w:t>ia</w:t>
      </w:r>
    </w:p>
    <w:sectPr w:rsidR="00E12B5C">
      <w:headerReference w:type="default" r:id="rId11"/>
      <w:pgSz w:w="11920" w:h="16840"/>
      <w:pgMar w:top="136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AFB" w:rsidRDefault="003A5AFB">
      <w:r>
        <w:separator/>
      </w:r>
    </w:p>
  </w:endnote>
  <w:endnote w:type="continuationSeparator" w:id="0">
    <w:p w:rsidR="003A5AFB" w:rsidRDefault="003A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AFB" w:rsidRDefault="003A5AFB">
      <w:r>
        <w:separator/>
      </w:r>
    </w:p>
  </w:footnote>
  <w:footnote w:type="continuationSeparator" w:id="0">
    <w:p w:rsidR="003A5AFB" w:rsidRDefault="003A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5C" w:rsidRDefault="003A5AF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9pt;margin-top:73pt;width:38.4pt;height:13.05pt;z-index:-1071;mso-position-horizontal-relative:page;mso-position-vertical-relative:page" filled="f" stroked="f">
          <v:textbox inset="0,0,0,0">
            <w:txbxContent>
              <w:p w:rsidR="00E12B5C" w:rsidRDefault="003A5AFB">
                <w:pPr>
                  <w:spacing w:line="240" w:lineRule="exact"/>
                  <w:ind w:left="20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  <w:sz w:val="22"/>
                    <w:szCs w:val="22"/>
                  </w:rPr>
                  <w:t>or</w:t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  <w:sz w:val="22"/>
                    <w:szCs w:val="22"/>
                  </w:rPr>
                  <w:t>-</w:t>
                </w:r>
                <w:r>
                  <w:fldChar w:fldCharType="begin"/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3338E">
                  <w:rPr>
                    <w:rFonts w:ascii="Book Antiqua" w:eastAsia="Book Antiqua" w:hAnsi="Book Antiqua" w:cs="Book Antiqua"/>
                    <w:noProof/>
                    <w:position w:val="1"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5C" w:rsidRDefault="003A5AF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9.65pt;margin-top:73pt;width:56.15pt;height:26.7pt;z-index:-1070;mso-position-horizontal-relative:page;mso-position-vertical-relative:page" filled="f" stroked="f">
          <v:textbox inset="0,0,0,0">
            <w:txbxContent>
              <w:p w:rsidR="00E12B5C" w:rsidRDefault="003A5AFB">
                <w:pPr>
                  <w:spacing w:line="240" w:lineRule="exact"/>
                  <w:ind w:left="171" w:right="172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  <w:sz w:val="22"/>
                    <w:szCs w:val="22"/>
                  </w:rPr>
                  <w:t>or</w:t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  <w:sz w:val="22"/>
                    <w:szCs w:val="22"/>
                  </w:rPr>
                  <w:t>-</w:t>
                </w:r>
                <w:r>
                  <w:fldChar w:fldCharType="begin"/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3338E">
                  <w:rPr>
                    <w:rFonts w:ascii="Book Antiqua" w:eastAsia="Book Antiqua" w:hAnsi="Book Antiqua" w:cs="Book Antiqua"/>
                    <w:noProof/>
                    <w:position w:val="1"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  <w:p w:rsidR="00E12B5C" w:rsidRDefault="003A5AFB">
                <w:pPr>
                  <w:ind w:left="-17" w:right="-17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spacing w:val="1"/>
                    <w:sz w:val="22"/>
                    <w:szCs w:val="22"/>
                  </w:rPr>
                  <w:t>[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S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 xml:space="preserve">ee 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ru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>le 4]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5C" w:rsidRDefault="003A5AF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9.65pt;margin-top:73pt;width:56.15pt;height:26.7pt;z-index:-1069;mso-position-horizontal-relative:page;mso-position-vertical-relative:page" filled="f" stroked="f">
          <v:textbox inset="0,0,0,0">
            <w:txbxContent>
              <w:p w:rsidR="00E12B5C" w:rsidRDefault="003A5AFB">
                <w:pPr>
                  <w:spacing w:line="240" w:lineRule="exact"/>
                  <w:ind w:left="171" w:right="172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  <w:sz w:val="22"/>
                    <w:szCs w:val="22"/>
                  </w:rPr>
                  <w:t>or</w:t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  <w:sz w:val="22"/>
                    <w:szCs w:val="22"/>
                  </w:rPr>
                  <w:t>-</w:t>
                </w:r>
                <w:r>
                  <w:fldChar w:fldCharType="begin"/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3338E">
                  <w:rPr>
                    <w:rFonts w:ascii="Book Antiqua" w:eastAsia="Book Antiqua" w:hAnsi="Book Antiqua" w:cs="Book Antiqua"/>
                    <w:noProof/>
                    <w:position w:val="1"/>
                    <w:sz w:val="22"/>
                    <w:szCs w:val="22"/>
                  </w:rPr>
                  <w:t>4</w:t>
                </w:r>
                <w:r>
                  <w:fldChar w:fldCharType="end"/>
                </w:r>
              </w:p>
              <w:p w:rsidR="00E12B5C" w:rsidRDefault="003A5AFB">
                <w:pPr>
                  <w:ind w:left="-17" w:right="-17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spacing w:val="1"/>
                    <w:sz w:val="22"/>
                    <w:szCs w:val="22"/>
                  </w:rPr>
                  <w:t>[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S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 xml:space="preserve">ee 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ru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>le 5]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5C" w:rsidRDefault="003A5AF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65pt;margin-top:73pt;width:56.15pt;height:26.7pt;z-index:-1068;mso-position-horizontal-relative:page;mso-position-vertical-relative:page" filled="f" stroked="f">
          <v:textbox inset="0,0,0,0">
            <w:txbxContent>
              <w:p w:rsidR="00E12B5C" w:rsidRDefault="003A5AFB">
                <w:pPr>
                  <w:spacing w:line="240" w:lineRule="exact"/>
                  <w:ind w:left="171" w:right="172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  <w:sz w:val="22"/>
                    <w:szCs w:val="22"/>
                  </w:rPr>
                  <w:t>or</w:t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  <w:sz w:val="22"/>
                    <w:szCs w:val="22"/>
                  </w:rPr>
                  <w:t>-</w:t>
                </w:r>
                <w:r>
                  <w:fldChar w:fldCharType="begin"/>
                </w:r>
                <w:r>
                  <w:rPr>
                    <w:rFonts w:ascii="Book Antiqua" w:eastAsia="Book Antiqua" w:hAnsi="Book Antiqua" w:cs="Book Antiqua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3338E">
                  <w:rPr>
                    <w:rFonts w:ascii="Book Antiqua" w:eastAsia="Book Antiqua" w:hAnsi="Book Antiqua" w:cs="Book Antiqua"/>
                    <w:noProof/>
                    <w:position w:val="1"/>
                    <w:sz w:val="22"/>
                    <w:szCs w:val="22"/>
                  </w:rPr>
                  <w:t>6</w:t>
                </w:r>
                <w:r>
                  <w:fldChar w:fldCharType="end"/>
                </w:r>
              </w:p>
              <w:p w:rsidR="00E12B5C" w:rsidRDefault="003A5AFB">
                <w:pPr>
                  <w:ind w:left="-17" w:right="-17"/>
                  <w:jc w:val="center"/>
                  <w:rPr>
                    <w:rFonts w:ascii="Book Antiqua" w:eastAsia="Book Antiqua" w:hAnsi="Book Antiqua" w:cs="Book Antiqua"/>
                    <w:sz w:val="22"/>
                    <w:szCs w:val="22"/>
                  </w:rPr>
                </w:pPr>
                <w:r>
                  <w:rPr>
                    <w:rFonts w:ascii="Book Antiqua" w:eastAsia="Book Antiqua" w:hAnsi="Book Antiqua" w:cs="Book Antiqua"/>
                    <w:spacing w:val="1"/>
                    <w:sz w:val="22"/>
                    <w:szCs w:val="22"/>
                  </w:rPr>
                  <w:t>[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S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 xml:space="preserve">ee </w:t>
                </w:r>
                <w:r>
                  <w:rPr>
                    <w:rFonts w:ascii="Book Antiqua" w:eastAsia="Book Antiqua" w:hAnsi="Book Antiqua" w:cs="Book Antiqua"/>
                    <w:spacing w:val="-1"/>
                    <w:sz w:val="22"/>
                    <w:szCs w:val="22"/>
                  </w:rPr>
                  <w:t>ru</w:t>
                </w:r>
                <w:r>
                  <w:rPr>
                    <w:rFonts w:ascii="Book Antiqua" w:eastAsia="Book Antiqua" w:hAnsi="Book Antiqua" w:cs="Book Antiqua"/>
                    <w:sz w:val="22"/>
                    <w:szCs w:val="22"/>
                  </w:rPr>
                  <w:t>le 6]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5C" w:rsidRDefault="00E12B5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17676"/>
    <w:multiLevelType w:val="multilevel"/>
    <w:tmpl w:val="C5ACF0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5C"/>
    <w:rsid w:val="003A5AFB"/>
    <w:rsid w:val="0093338E"/>
    <w:rsid w:val="00E1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2BEA2EC4-A830-4599-8A8E-AF5A3AF9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2017-01-02T10:09:00Z</dcterms:created>
  <dcterms:modified xsi:type="dcterms:W3CDTF">2017-01-02T10:09:00Z</dcterms:modified>
</cp:coreProperties>
</file>