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445" w:rsidRDefault="00611445" w:rsidP="00611445">
      <w:pPr>
        <w:ind w:left="680" w:right="678"/>
        <w:jc w:val="center"/>
        <w:rPr>
          <w:rFonts w:asciiTheme="majorHAnsi" w:hAnsiTheme="majorHAnsi"/>
          <w:b/>
          <w:sz w:val="28"/>
          <w:u w:val="single"/>
        </w:rPr>
      </w:pPr>
      <w:r w:rsidRPr="00611445">
        <w:rPr>
          <w:rFonts w:asciiTheme="majorHAnsi" w:hAnsiTheme="majorHAnsi"/>
          <w:b/>
          <w:sz w:val="28"/>
          <w:u w:val="single"/>
        </w:rPr>
        <w:t>Amendment of Rule</w:t>
      </w:r>
      <w:r w:rsidR="007363A5">
        <w:rPr>
          <w:rFonts w:asciiTheme="majorHAnsi" w:hAnsiTheme="majorHAnsi"/>
          <w:b/>
          <w:sz w:val="28"/>
          <w:u w:val="single"/>
        </w:rPr>
        <w:t xml:space="preserve"> </w:t>
      </w:r>
      <w:r w:rsidR="007363A5" w:rsidRPr="007363A5">
        <w:rPr>
          <w:rFonts w:asciiTheme="majorHAnsi" w:hAnsiTheme="majorHAnsi"/>
          <w:b/>
          <w:sz w:val="28"/>
          <w:u w:val="single"/>
        </w:rPr>
        <w:t>114B of the Income-tax Rules</w:t>
      </w:r>
      <w:r w:rsidR="007363A5" w:rsidRPr="007363A5">
        <w:rPr>
          <w:u w:val="single"/>
        </w:rPr>
        <w:t xml:space="preserve"> </w:t>
      </w:r>
      <w:r w:rsidRPr="007363A5">
        <w:rPr>
          <w:rFonts w:asciiTheme="majorHAnsi" w:hAnsiTheme="majorHAnsi"/>
          <w:b/>
          <w:sz w:val="28"/>
          <w:u w:val="single"/>
        </w:rPr>
        <w:t>regarding</w:t>
      </w:r>
      <w:r w:rsidRPr="00611445">
        <w:rPr>
          <w:rFonts w:asciiTheme="majorHAnsi" w:hAnsiTheme="majorHAnsi"/>
          <w:b/>
          <w:sz w:val="28"/>
          <w:u w:val="single"/>
        </w:rPr>
        <w:t xml:space="preserve"> quoting of PAN for specified transactions to come into force from 1st January, 2016 notified through S.O. No. 3545(E) dated 30th December, 2015</w:t>
      </w:r>
    </w:p>
    <w:p w:rsidR="007363A5" w:rsidRPr="00611445" w:rsidRDefault="007363A5" w:rsidP="00611445">
      <w:pPr>
        <w:ind w:left="680" w:right="678"/>
        <w:jc w:val="center"/>
        <w:rPr>
          <w:rFonts w:asciiTheme="majorHAnsi" w:hAnsiTheme="majorHAnsi"/>
          <w:b/>
          <w:sz w:val="36"/>
          <w:szCs w:val="24"/>
          <w:u w:val="single"/>
        </w:rPr>
      </w:pPr>
    </w:p>
    <w:p w:rsidR="00611445" w:rsidRDefault="00611445">
      <w:pPr>
        <w:ind w:left="680" w:right="678"/>
        <w:rPr>
          <w:b/>
          <w:sz w:val="24"/>
          <w:szCs w:val="24"/>
        </w:rPr>
      </w:pPr>
    </w:p>
    <w:p w:rsidR="00AF5C7B" w:rsidRDefault="00611445">
      <w:pPr>
        <w:ind w:left="680" w:right="678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E446B0">
        <w:rPr>
          <w:b/>
          <w:sz w:val="24"/>
          <w:szCs w:val="24"/>
        </w:rPr>
        <w:t>“114B.</w:t>
      </w:r>
      <w:r w:rsidR="00E446B0">
        <w:rPr>
          <w:b/>
          <w:spacing w:val="12"/>
          <w:sz w:val="24"/>
          <w:szCs w:val="24"/>
        </w:rPr>
        <w:t xml:space="preserve"> </w:t>
      </w:r>
      <w:r w:rsidR="00E446B0">
        <w:rPr>
          <w:b/>
          <w:spacing w:val="1"/>
          <w:sz w:val="24"/>
          <w:szCs w:val="24"/>
        </w:rPr>
        <w:t>T</w:t>
      </w:r>
      <w:r w:rsidR="00E446B0">
        <w:rPr>
          <w:b/>
          <w:spacing w:val="-1"/>
          <w:sz w:val="24"/>
          <w:szCs w:val="24"/>
        </w:rPr>
        <w:t>r</w:t>
      </w:r>
      <w:r w:rsidR="00E446B0">
        <w:rPr>
          <w:b/>
          <w:sz w:val="24"/>
          <w:szCs w:val="24"/>
        </w:rPr>
        <w:t>a</w:t>
      </w:r>
      <w:r w:rsidR="00E446B0">
        <w:rPr>
          <w:b/>
          <w:spacing w:val="1"/>
          <w:sz w:val="24"/>
          <w:szCs w:val="24"/>
        </w:rPr>
        <w:t>n</w:t>
      </w:r>
      <w:r w:rsidR="00E446B0">
        <w:rPr>
          <w:b/>
          <w:sz w:val="24"/>
          <w:szCs w:val="24"/>
        </w:rPr>
        <w:t>sa</w:t>
      </w:r>
      <w:r w:rsidR="00E446B0">
        <w:rPr>
          <w:b/>
          <w:spacing w:val="-1"/>
          <w:sz w:val="24"/>
          <w:szCs w:val="24"/>
        </w:rPr>
        <w:t>c</w:t>
      </w:r>
      <w:r w:rsidR="00E446B0">
        <w:rPr>
          <w:b/>
          <w:sz w:val="24"/>
          <w:szCs w:val="24"/>
        </w:rPr>
        <w:t>tions</w:t>
      </w:r>
      <w:r w:rsidR="00E446B0">
        <w:rPr>
          <w:b/>
          <w:spacing w:val="12"/>
          <w:sz w:val="24"/>
          <w:szCs w:val="24"/>
        </w:rPr>
        <w:t xml:space="preserve"> </w:t>
      </w:r>
      <w:r w:rsidR="00E446B0">
        <w:rPr>
          <w:b/>
          <w:sz w:val="24"/>
          <w:szCs w:val="24"/>
        </w:rPr>
        <w:t>in</w:t>
      </w:r>
      <w:r w:rsidR="00E446B0">
        <w:rPr>
          <w:b/>
          <w:spacing w:val="11"/>
          <w:sz w:val="24"/>
          <w:szCs w:val="24"/>
        </w:rPr>
        <w:t xml:space="preserve"> </w:t>
      </w:r>
      <w:r w:rsidR="00E446B0">
        <w:rPr>
          <w:b/>
          <w:spacing w:val="-1"/>
          <w:sz w:val="24"/>
          <w:szCs w:val="24"/>
        </w:rPr>
        <w:t>re</w:t>
      </w:r>
      <w:r w:rsidR="00E446B0">
        <w:rPr>
          <w:b/>
          <w:sz w:val="24"/>
          <w:szCs w:val="24"/>
        </w:rPr>
        <w:t>lation</w:t>
      </w:r>
      <w:r w:rsidR="00E446B0">
        <w:rPr>
          <w:b/>
          <w:spacing w:val="13"/>
          <w:sz w:val="24"/>
          <w:szCs w:val="24"/>
        </w:rPr>
        <w:t xml:space="preserve"> </w:t>
      </w:r>
      <w:r w:rsidR="00E446B0">
        <w:rPr>
          <w:b/>
          <w:sz w:val="24"/>
          <w:szCs w:val="24"/>
        </w:rPr>
        <w:t>to</w:t>
      </w:r>
      <w:r w:rsidR="00E446B0">
        <w:rPr>
          <w:b/>
          <w:spacing w:val="11"/>
          <w:sz w:val="24"/>
          <w:szCs w:val="24"/>
        </w:rPr>
        <w:t xml:space="preserve"> </w:t>
      </w:r>
      <w:r w:rsidR="00E446B0">
        <w:rPr>
          <w:b/>
          <w:spacing w:val="2"/>
          <w:sz w:val="24"/>
          <w:szCs w:val="24"/>
        </w:rPr>
        <w:t>w</w:t>
      </w:r>
      <w:r w:rsidR="00E446B0">
        <w:rPr>
          <w:b/>
          <w:spacing w:val="1"/>
          <w:sz w:val="24"/>
          <w:szCs w:val="24"/>
        </w:rPr>
        <w:t>h</w:t>
      </w:r>
      <w:r w:rsidR="00E446B0">
        <w:rPr>
          <w:b/>
          <w:sz w:val="24"/>
          <w:szCs w:val="24"/>
        </w:rPr>
        <w:t>ich</w:t>
      </w:r>
      <w:r w:rsidR="00E446B0">
        <w:rPr>
          <w:b/>
          <w:spacing w:val="12"/>
          <w:sz w:val="24"/>
          <w:szCs w:val="24"/>
        </w:rPr>
        <w:t xml:space="preserve"> </w:t>
      </w:r>
      <w:r w:rsidR="00E446B0">
        <w:rPr>
          <w:b/>
          <w:spacing w:val="1"/>
          <w:sz w:val="24"/>
          <w:szCs w:val="24"/>
        </w:rPr>
        <w:t>p</w:t>
      </w:r>
      <w:r w:rsidR="00E446B0">
        <w:rPr>
          <w:b/>
          <w:spacing w:val="-1"/>
          <w:sz w:val="24"/>
          <w:szCs w:val="24"/>
        </w:rPr>
        <w:t>erm</w:t>
      </w:r>
      <w:r w:rsidR="00E446B0">
        <w:rPr>
          <w:b/>
          <w:sz w:val="24"/>
          <w:szCs w:val="24"/>
        </w:rPr>
        <w:t>a</w:t>
      </w:r>
      <w:r w:rsidR="00E446B0">
        <w:rPr>
          <w:b/>
          <w:spacing w:val="1"/>
          <w:sz w:val="24"/>
          <w:szCs w:val="24"/>
        </w:rPr>
        <w:t>n</w:t>
      </w:r>
      <w:r w:rsidR="00E446B0">
        <w:rPr>
          <w:b/>
          <w:spacing w:val="-1"/>
          <w:sz w:val="24"/>
          <w:szCs w:val="24"/>
        </w:rPr>
        <w:t>e</w:t>
      </w:r>
      <w:r w:rsidR="00E446B0">
        <w:rPr>
          <w:b/>
          <w:spacing w:val="1"/>
          <w:sz w:val="24"/>
          <w:szCs w:val="24"/>
        </w:rPr>
        <w:t>n</w:t>
      </w:r>
      <w:r w:rsidR="00E446B0">
        <w:rPr>
          <w:b/>
          <w:sz w:val="24"/>
          <w:szCs w:val="24"/>
        </w:rPr>
        <w:t>t</w:t>
      </w:r>
      <w:r w:rsidR="00E446B0">
        <w:rPr>
          <w:b/>
          <w:spacing w:val="11"/>
          <w:sz w:val="24"/>
          <w:szCs w:val="24"/>
        </w:rPr>
        <w:t xml:space="preserve"> </w:t>
      </w:r>
      <w:r w:rsidR="00E446B0">
        <w:rPr>
          <w:b/>
          <w:sz w:val="24"/>
          <w:szCs w:val="24"/>
        </w:rPr>
        <w:t>a</w:t>
      </w:r>
      <w:r w:rsidR="00E446B0">
        <w:rPr>
          <w:b/>
          <w:spacing w:val="-1"/>
          <w:sz w:val="24"/>
          <w:szCs w:val="24"/>
        </w:rPr>
        <w:t>cc</w:t>
      </w:r>
      <w:r w:rsidR="00E446B0">
        <w:rPr>
          <w:b/>
          <w:sz w:val="24"/>
          <w:szCs w:val="24"/>
        </w:rPr>
        <w:t>o</w:t>
      </w:r>
      <w:r w:rsidR="00E446B0">
        <w:rPr>
          <w:b/>
          <w:spacing w:val="1"/>
          <w:sz w:val="24"/>
          <w:szCs w:val="24"/>
        </w:rPr>
        <w:t>un</w:t>
      </w:r>
      <w:r w:rsidR="00E446B0">
        <w:rPr>
          <w:b/>
          <w:sz w:val="24"/>
          <w:szCs w:val="24"/>
        </w:rPr>
        <w:t>t</w:t>
      </w:r>
      <w:r w:rsidR="00E446B0">
        <w:rPr>
          <w:b/>
          <w:spacing w:val="11"/>
          <w:sz w:val="24"/>
          <w:szCs w:val="24"/>
        </w:rPr>
        <w:t xml:space="preserve"> </w:t>
      </w:r>
      <w:r w:rsidR="00E446B0">
        <w:rPr>
          <w:b/>
          <w:spacing w:val="1"/>
          <w:sz w:val="24"/>
          <w:szCs w:val="24"/>
        </w:rPr>
        <w:t>nu</w:t>
      </w:r>
      <w:r w:rsidR="00E446B0">
        <w:rPr>
          <w:b/>
          <w:spacing w:val="-3"/>
          <w:sz w:val="24"/>
          <w:szCs w:val="24"/>
        </w:rPr>
        <w:t>m</w:t>
      </w:r>
      <w:r w:rsidR="00E446B0">
        <w:rPr>
          <w:b/>
          <w:spacing w:val="1"/>
          <w:sz w:val="24"/>
          <w:szCs w:val="24"/>
        </w:rPr>
        <w:t>b</w:t>
      </w:r>
      <w:r w:rsidR="00E446B0">
        <w:rPr>
          <w:b/>
          <w:spacing w:val="-1"/>
          <w:sz w:val="24"/>
          <w:szCs w:val="24"/>
        </w:rPr>
        <w:t>e</w:t>
      </w:r>
      <w:r w:rsidR="00E446B0">
        <w:rPr>
          <w:b/>
          <w:sz w:val="24"/>
          <w:szCs w:val="24"/>
        </w:rPr>
        <w:t>r</w:t>
      </w:r>
      <w:r w:rsidR="00E446B0">
        <w:rPr>
          <w:b/>
          <w:spacing w:val="19"/>
          <w:sz w:val="24"/>
          <w:szCs w:val="24"/>
        </w:rPr>
        <w:t xml:space="preserve"> </w:t>
      </w:r>
      <w:r w:rsidR="00E446B0">
        <w:rPr>
          <w:b/>
          <w:sz w:val="24"/>
          <w:szCs w:val="24"/>
        </w:rPr>
        <w:t>is</w:t>
      </w:r>
      <w:r w:rsidR="00E446B0">
        <w:rPr>
          <w:b/>
          <w:spacing w:val="13"/>
          <w:sz w:val="24"/>
          <w:szCs w:val="24"/>
        </w:rPr>
        <w:t xml:space="preserve"> </w:t>
      </w:r>
      <w:r w:rsidR="00E446B0">
        <w:rPr>
          <w:b/>
          <w:sz w:val="24"/>
          <w:szCs w:val="24"/>
        </w:rPr>
        <w:t>to</w:t>
      </w:r>
      <w:r w:rsidR="00E446B0">
        <w:rPr>
          <w:b/>
          <w:spacing w:val="11"/>
          <w:sz w:val="24"/>
          <w:szCs w:val="24"/>
        </w:rPr>
        <w:t xml:space="preserve"> </w:t>
      </w:r>
      <w:r w:rsidR="00E446B0">
        <w:rPr>
          <w:b/>
          <w:spacing w:val="1"/>
          <w:sz w:val="24"/>
          <w:szCs w:val="24"/>
        </w:rPr>
        <w:t>b</w:t>
      </w:r>
      <w:r w:rsidR="00E446B0">
        <w:rPr>
          <w:b/>
          <w:sz w:val="24"/>
          <w:szCs w:val="24"/>
        </w:rPr>
        <w:t>e</w:t>
      </w:r>
      <w:r w:rsidR="00E446B0">
        <w:rPr>
          <w:b/>
          <w:spacing w:val="11"/>
          <w:sz w:val="24"/>
          <w:szCs w:val="24"/>
        </w:rPr>
        <w:t xml:space="preserve"> </w:t>
      </w:r>
      <w:r w:rsidR="00E446B0">
        <w:rPr>
          <w:b/>
          <w:spacing w:val="1"/>
          <w:sz w:val="24"/>
          <w:szCs w:val="24"/>
        </w:rPr>
        <w:t>qu</w:t>
      </w:r>
      <w:r w:rsidR="00E446B0">
        <w:rPr>
          <w:b/>
          <w:sz w:val="24"/>
          <w:szCs w:val="24"/>
        </w:rPr>
        <w:t>ot</w:t>
      </w:r>
      <w:r w:rsidR="00E446B0">
        <w:rPr>
          <w:b/>
          <w:spacing w:val="-2"/>
          <w:sz w:val="24"/>
          <w:szCs w:val="24"/>
        </w:rPr>
        <w:t>e</w:t>
      </w:r>
      <w:r w:rsidR="00E446B0">
        <w:rPr>
          <w:b/>
          <w:sz w:val="24"/>
          <w:szCs w:val="24"/>
        </w:rPr>
        <w:t>d</w:t>
      </w:r>
      <w:r w:rsidR="00E446B0">
        <w:rPr>
          <w:b/>
          <w:spacing w:val="14"/>
          <w:sz w:val="24"/>
          <w:szCs w:val="24"/>
        </w:rPr>
        <w:t xml:space="preserve"> </w:t>
      </w:r>
      <w:r w:rsidR="00E446B0">
        <w:rPr>
          <w:b/>
          <w:sz w:val="24"/>
          <w:szCs w:val="24"/>
        </w:rPr>
        <w:t>in all</w:t>
      </w:r>
      <w:r w:rsidR="00E446B0">
        <w:rPr>
          <w:b/>
          <w:spacing w:val="1"/>
          <w:sz w:val="24"/>
          <w:szCs w:val="24"/>
        </w:rPr>
        <w:t xml:space="preserve"> d</w:t>
      </w:r>
      <w:r w:rsidR="00E446B0">
        <w:rPr>
          <w:b/>
          <w:sz w:val="24"/>
          <w:szCs w:val="24"/>
        </w:rPr>
        <w:t>o</w:t>
      </w:r>
      <w:r w:rsidR="00E446B0">
        <w:rPr>
          <w:b/>
          <w:spacing w:val="-1"/>
          <w:sz w:val="24"/>
          <w:szCs w:val="24"/>
        </w:rPr>
        <w:t>c</w:t>
      </w:r>
      <w:r w:rsidR="00E446B0">
        <w:rPr>
          <w:b/>
          <w:spacing w:val="1"/>
          <w:sz w:val="24"/>
          <w:szCs w:val="24"/>
        </w:rPr>
        <w:t>u</w:t>
      </w:r>
      <w:r w:rsidR="00E446B0">
        <w:rPr>
          <w:b/>
          <w:spacing w:val="-3"/>
          <w:sz w:val="24"/>
          <w:szCs w:val="24"/>
        </w:rPr>
        <w:t>m</w:t>
      </w:r>
      <w:r w:rsidR="00E446B0">
        <w:rPr>
          <w:b/>
          <w:spacing w:val="-1"/>
          <w:sz w:val="24"/>
          <w:szCs w:val="24"/>
        </w:rPr>
        <w:t>e</w:t>
      </w:r>
      <w:r w:rsidR="00E446B0">
        <w:rPr>
          <w:b/>
          <w:spacing w:val="1"/>
          <w:sz w:val="24"/>
          <w:szCs w:val="24"/>
        </w:rPr>
        <w:t>n</w:t>
      </w:r>
      <w:r w:rsidR="00E446B0">
        <w:rPr>
          <w:b/>
          <w:sz w:val="24"/>
          <w:szCs w:val="24"/>
        </w:rPr>
        <w:t xml:space="preserve">ts </w:t>
      </w:r>
      <w:r w:rsidR="00E446B0">
        <w:rPr>
          <w:b/>
          <w:spacing w:val="1"/>
          <w:sz w:val="24"/>
          <w:szCs w:val="24"/>
        </w:rPr>
        <w:t>f</w:t>
      </w:r>
      <w:r w:rsidR="00E446B0">
        <w:rPr>
          <w:b/>
          <w:sz w:val="24"/>
          <w:szCs w:val="24"/>
        </w:rPr>
        <w:t>or</w:t>
      </w:r>
      <w:r w:rsidR="00E446B0">
        <w:rPr>
          <w:b/>
          <w:spacing w:val="-1"/>
          <w:sz w:val="24"/>
          <w:szCs w:val="24"/>
        </w:rPr>
        <w:t xml:space="preserve"> </w:t>
      </w:r>
      <w:r w:rsidR="00E446B0">
        <w:rPr>
          <w:b/>
          <w:sz w:val="24"/>
          <w:szCs w:val="24"/>
        </w:rPr>
        <w:t>the p</w:t>
      </w:r>
      <w:r w:rsidR="00E446B0">
        <w:rPr>
          <w:b/>
          <w:spacing w:val="1"/>
          <w:sz w:val="24"/>
          <w:szCs w:val="24"/>
        </w:rPr>
        <w:t>u</w:t>
      </w:r>
      <w:r w:rsidR="00E446B0">
        <w:rPr>
          <w:b/>
          <w:spacing w:val="-1"/>
          <w:sz w:val="24"/>
          <w:szCs w:val="24"/>
        </w:rPr>
        <w:t>r</w:t>
      </w:r>
      <w:r w:rsidR="00E446B0">
        <w:rPr>
          <w:b/>
          <w:spacing w:val="1"/>
          <w:sz w:val="24"/>
          <w:szCs w:val="24"/>
        </w:rPr>
        <w:t>p</w:t>
      </w:r>
      <w:r w:rsidR="00E446B0">
        <w:rPr>
          <w:b/>
          <w:sz w:val="24"/>
          <w:szCs w:val="24"/>
        </w:rPr>
        <w:t>ose</w:t>
      </w:r>
      <w:r w:rsidR="00E446B0">
        <w:rPr>
          <w:b/>
          <w:spacing w:val="-1"/>
          <w:sz w:val="24"/>
          <w:szCs w:val="24"/>
        </w:rPr>
        <w:t xml:space="preserve"> </w:t>
      </w:r>
      <w:r w:rsidR="00E446B0">
        <w:rPr>
          <w:b/>
          <w:sz w:val="24"/>
          <w:szCs w:val="24"/>
        </w:rPr>
        <w:t>of</w:t>
      </w:r>
      <w:r w:rsidR="00E446B0">
        <w:rPr>
          <w:b/>
          <w:spacing w:val="1"/>
          <w:sz w:val="24"/>
          <w:szCs w:val="24"/>
        </w:rPr>
        <w:t xml:space="preserve"> </w:t>
      </w:r>
      <w:r w:rsidR="00E446B0">
        <w:rPr>
          <w:b/>
          <w:spacing w:val="-1"/>
          <w:sz w:val="24"/>
          <w:szCs w:val="24"/>
        </w:rPr>
        <w:t>c</w:t>
      </w:r>
      <w:r w:rsidR="00E446B0">
        <w:rPr>
          <w:b/>
          <w:sz w:val="24"/>
          <w:szCs w:val="24"/>
        </w:rPr>
        <w:t>la</w:t>
      </w:r>
      <w:r w:rsidR="00E446B0">
        <w:rPr>
          <w:b/>
          <w:spacing w:val="1"/>
          <w:sz w:val="24"/>
          <w:szCs w:val="24"/>
        </w:rPr>
        <w:t>u</w:t>
      </w:r>
      <w:r w:rsidR="00E446B0">
        <w:rPr>
          <w:b/>
          <w:sz w:val="24"/>
          <w:szCs w:val="24"/>
        </w:rPr>
        <w:t>se</w:t>
      </w:r>
      <w:r w:rsidR="00E446B0">
        <w:rPr>
          <w:b/>
          <w:spacing w:val="-1"/>
          <w:sz w:val="24"/>
          <w:szCs w:val="24"/>
        </w:rPr>
        <w:t xml:space="preserve"> </w:t>
      </w:r>
      <w:r w:rsidR="00E446B0">
        <w:rPr>
          <w:b/>
          <w:sz w:val="24"/>
          <w:szCs w:val="24"/>
        </w:rPr>
        <w:t>(</w:t>
      </w:r>
      <w:r w:rsidR="00E446B0">
        <w:rPr>
          <w:b/>
          <w:spacing w:val="-2"/>
          <w:sz w:val="24"/>
          <w:szCs w:val="24"/>
        </w:rPr>
        <w:t>c</w:t>
      </w:r>
      <w:r w:rsidR="00E446B0">
        <w:rPr>
          <w:b/>
          <w:sz w:val="24"/>
          <w:szCs w:val="24"/>
        </w:rPr>
        <w:t>) of</w:t>
      </w:r>
      <w:r w:rsidR="00E446B0">
        <w:rPr>
          <w:b/>
          <w:spacing w:val="1"/>
          <w:sz w:val="24"/>
          <w:szCs w:val="24"/>
        </w:rPr>
        <w:t xml:space="preserve"> </w:t>
      </w:r>
      <w:r w:rsidR="00E446B0">
        <w:rPr>
          <w:b/>
          <w:sz w:val="24"/>
          <w:szCs w:val="24"/>
        </w:rPr>
        <w:t>s</w:t>
      </w:r>
      <w:r w:rsidR="00E446B0">
        <w:rPr>
          <w:b/>
          <w:spacing w:val="1"/>
          <w:sz w:val="24"/>
          <w:szCs w:val="24"/>
        </w:rPr>
        <w:t>u</w:t>
      </w:r>
      <w:r w:rsidR="00E446B0">
        <w:rPr>
          <w:b/>
          <w:spacing w:val="4"/>
          <w:sz w:val="24"/>
          <w:szCs w:val="24"/>
        </w:rPr>
        <w:t>b</w:t>
      </w:r>
      <w:r w:rsidR="00E446B0">
        <w:rPr>
          <w:b/>
          <w:spacing w:val="-1"/>
          <w:sz w:val="24"/>
          <w:szCs w:val="24"/>
        </w:rPr>
        <w:t>-</w:t>
      </w:r>
      <w:r w:rsidR="00E446B0">
        <w:rPr>
          <w:b/>
          <w:sz w:val="24"/>
          <w:szCs w:val="24"/>
        </w:rPr>
        <w:t>s</w:t>
      </w:r>
      <w:r w:rsidR="00E446B0">
        <w:rPr>
          <w:b/>
          <w:spacing w:val="-1"/>
          <w:sz w:val="24"/>
          <w:szCs w:val="24"/>
        </w:rPr>
        <w:t>ec</w:t>
      </w:r>
      <w:r w:rsidR="00E446B0">
        <w:rPr>
          <w:b/>
          <w:sz w:val="24"/>
          <w:szCs w:val="24"/>
        </w:rPr>
        <w:t>tion (5)</w:t>
      </w:r>
      <w:r w:rsidR="00E446B0">
        <w:rPr>
          <w:b/>
          <w:spacing w:val="-1"/>
          <w:sz w:val="24"/>
          <w:szCs w:val="24"/>
        </w:rPr>
        <w:t xml:space="preserve"> </w:t>
      </w:r>
      <w:r w:rsidR="00E446B0">
        <w:rPr>
          <w:b/>
          <w:sz w:val="24"/>
          <w:szCs w:val="24"/>
        </w:rPr>
        <w:t>of</w:t>
      </w:r>
      <w:r w:rsidR="00E446B0">
        <w:rPr>
          <w:b/>
          <w:spacing w:val="1"/>
          <w:sz w:val="24"/>
          <w:szCs w:val="24"/>
        </w:rPr>
        <w:t xml:space="preserve"> </w:t>
      </w:r>
      <w:r w:rsidR="00E446B0">
        <w:rPr>
          <w:b/>
          <w:sz w:val="24"/>
          <w:szCs w:val="24"/>
        </w:rPr>
        <w:t>s</w:t>
      </w:r>
      <w:r w:rsidR="00E446B0">
        <w:rPr>
          <w:b/>
          <w:spacing w:val="-1"/>
          <w:sz w:val="24"/>
          <w:szCs w:val="24"/>
        </w:rPr>
        <w:t>ec</w:t>
      </w:r>
      <w:r w:rsidR="00E446B0">
        <w:rPr>
          <w:b/>
          <w:sz w:val="24"/>
          <w:szCs w:val="24"/>
        </w:rPr>
        <w:t>tion 139A</w:t>
      </w:r>
      <w:r w:rsidR="00E446B0">
        <w:rPr>
          <w:b/>
          <w:spacing w:val="1"/>
          <w:sz w:val="24"/>
          <w:szCs w:val="24"/>
        </w:rPr>
        <w:t>.</w:t>
      </w:r>
      <w:r w:rsidR="00E446B0">
        <w:rPr>
          <w:b/>
          <w:sz w:val="24"/>
          <w:szCs w:val="24"/>
        </w:rPr>
        <w:t>-</w:t>
      </w:r>
    </w:p>
    <w:p w:rsidR="00AF5C7B" w:rsidRDefault="00E446B0">
      <w:pPr>
        <w:spacing w:before="72"/>
        <w:ind w:left="680" w:right="685"/>
        <w:rPr>
          <w:sz w:val="24"/>
          <w:szCs w:val="24"/>
        </w:rPr>
      </w:pPr>
      <w:r>
        <w:rPr>
          <w:sz w:val="24"/>
          <w:szCs w:val="24"/>
        </w:rPr>
        <w:t>Ev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2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sh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quo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his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acc</w:t>
      </w:r>
      <w:r>
        <w:rPr>
          <w:sz w:val="24"/>
          <w:szCs w:val="24"/>
        </w:rPr>
        <w:t>ount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number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umen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h</w:t>
      </w:r>
      <w:r>
        <w:rPr>
          <w:sz w:val="24"/>
          <w:szCs w:val="24"/>
        </w:rPr>
        <w:t>e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 spe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if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in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 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low,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pacing w:val="3"/>
          <w:sz w:val="24"/>
          <w:szCs w:val="24"/>
        </w:rPr>
        <w:t>:</w:t>
      </w:r>
      <w:r>
        <w:rPr>
          <w:sz w:val="24"/>
          <w:szCs w:val="24"/>
        </w:rPr>
        <w:t>—</w:t>
      </w:r>
    </w:p>
    <w:p w:rsidR="00AF5C7B" w:rsidRDefault="00E446B0">
      <w:pPr>
        <w:spacing w:before="77"/>
        <w:ind w:left="4769" w:right="4811"/>
        <w:jc w:val="center"/>
        <w:rPr>
          <w:sz w:val="24"/>
          <w:szCs w:val="24"/>
        </w:rPr>
      </w:pP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E</w:t>
      </w:r>
    </w:p>
    <w:p w:rsidR="00AF5C7B" w:rsidRDefault="00AF5C7B">
      <w:pPr>
        <w:spacing w:before="9" w:line="60" w:lineRule="exact"/>
        <w:rPr>
          <w:sz w:val="7"/>
          <w:szCs w:val="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/>
      </w:tblPr>
      <w:tblGrid>
        <w:gridCol w:w="831"/>
        <w:gridCol w:w="5130"/>
        <w:gridCol w:w="4246"/>
      </w:tblGrid>
      <w:tr w:rsidR="00AF5C7B">
        <w:trPr>
          <w:trHeight w:hRule="exact" w:val="367"/>
        </w:trPr>
        <w:tc>
          <w:tcPr>
            <w:tcW w:w="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l.No.</w:t>
            </w:r>
          </w:p>
        </w:tc>
        <w:tc>
          <w:tcPr>
            <w:tcW w:w="5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145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</w:t>
            </w:r>
            <w:r>
              <w:rPr>
                <w:b/>
                <w:spacing w:val="-1"/>
                <w:sz w:val="24"/>
                <w:szCs w:val="24"/>
              </w:rPr>
              <w:t>t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e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of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-2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sa</w:t>
            </w:r>
            <w:r>
              <w:rPr>
                <w:b/>
                <w:spacing w:val="-1"/>
                <w:sz w:val="24"/>
                <w:szCs w:val="24"/>
              </w:rPr>
              <w:t>c</w:t>
            </w:r>
            <w:r>
              <w:rPr>
                <w:b/>
                <w:sz w:val="24"/>
                <w:szCs w:val="24"/>
              </w:rPr>
              <w:t>tion</w:t>
            </w:r>
          </w:p>
        </w:tc>
        <w:tc>
          <w:tcPr>
            <w:tcW w:w="4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107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r>
              <w:rPr>
                <w:b/>
                <w:sz w:val="24"/>
                <w:szCs w:val="24"/>
              </w:rPr>
              <w:t>e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of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-2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sa</w:t>
            </w:r>
            <w:r>
              <w:rPr>
                <w:b/>
                <w:spacing w:val="-1"/>
                <w:sz w:val="24"/>
                <w:szCs w:val="24"/>
              </w:rPr>
              <w:t>c</w:t>
            </w:r>
            <w:r>
              <w:rPr>
                <w:b/>
                <w:sz w:val="24"/>
                <w:szCs w:val="24"/>
              </w:rPr>
              <w:t>tion</w:t>
            </w:r>
          </w:p>
        </w:tc>
      </w:tr>
      <w:tr w:rsidR="00AF5C7B">
        <w:trPr>
          <w:trHeight w:hRule="exact" w:val="365"/>
        </w:trPr>
        <w:tc>
          <w:tcPr>
            <w:tcW w:w="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26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(1)</w:t>
            </w:r>
          </w:p>
        </w:tc>
        <w:tc>
          <w:tcPr>
            <w:tcW w:w="5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2381" w:right="238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(2)</w:t>
            </w:r>
          </w:p>
        </w:tc>
        <w:tc>
          <w:tcPr>
            <w:tcW w:w="4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1939" w:right="19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(3)</w:t>
            </w:r>
          </w:p>
        </w:tc>
      </w:tr>
      <w:tr w:rsidR="00AF5C7B">
        <w:trPr>
          <w:trHeight w:hRule="exact" w:val="1472"/>
        </w:trPr>
        <w:tc>
          <w:tcPr>
            <w:tcW w:w="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280"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102" w:right="65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le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or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2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otor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hicle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or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hicl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</w:t>
            </w:r>
          </w:p>
          <w:p w:rsidR="00AF5C7B" w:rsidRDefault="00E446B0">
            <w:pPr>
              <w:ind w:left="102" w:right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fin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lause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(28)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f s</w:t>
            </w:r>
            <w:r>
              <w:rPr>
                <w:spacing w:val="-1"/>
                <w:sz w:val="24"/>
                <w:szCs w:val="24"/>
              </w:rPr>
              <w:t>ec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 t</w:t>
            </w:r>
            <w:r>
              <w:rPr>
                <w:spacing w:val="3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e Mot</w:t>
            </w:r>
            <w:r>
              <w:rPr>
                <w:spacing w:val="3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r 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hicl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1988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(59 of 1988) whi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quir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 re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is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re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is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uthori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un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 th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 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t, o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 th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two wh</w:t>
            </w:r>
            <w:r>
              <w:rPr>
                <w:spacing w:val="-1"/>
                <w:sz w:val="24"/>
                <w:szCs w:val="24"/>
              </w:rPr>
              <w:t>ee</w:t>
            </w:r>
            <w:r>
              <w:rPr>
                <w:sz w:val="24"/>
                <w:szCs w:val="24"/>
              </w:rPr>
              <w:t xml:space="preserve">led </w:t>
            </w:r>
            <w:r>
              <w:rPr>
                <w:spacing w:val="2"/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hicl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su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 tr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ns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.</w:t>
            </w:r>
          </w:p>
        </w:tc>
      </w:tr>
      <w:tr w:rsidR="00AF5C7B">
        <w:trPr>
          <w:trHeight w:hRule="exact" w:val="2021"/>
        </w:trPr>
        <w:tc>
          <w:tcPr>
            <w:tcW w:w="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280"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102" w:right="6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ning 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cc</w:t>
            </w:r>
            <w:r>
              <w:rPr>
                <w:sz w:val="24"/>
                <w:szCs w:val="24"/>
              </w:rPr>
              <w:t xml:space="preserve">ount 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[</w:t>
            </w:r>
            <w:r>
              <w:rPr>
                <w:sz w:val="24"/>
                <w:szCs w:val="24"/>
              </w:rPr>
              <w:t xml:space="preserve">other 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than 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a 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me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pos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t</w:t>
            </w:r>
          </w:p>
          <w:p w:rsidR="00AF5C7B" w:rsidRDefault="00E446B0">
            <w:pPr>
              <w:ind w:left="102" w:righ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fer</w:t>
            </w:r>
            <w:r>
              <w:rPr>
                <w:spacing w:val="-1"/>
                <w:sz w:val="24"/>
                <w:szCs w:val="24"/>
              </w:rPr>
              <w:t>re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 xml:space="preserve"> S</w:t>
            </w:r>
            <w:r>
              <w:rPr>
                <w:sz w:val="24"/>
                <w:szCs w:val="24"/>
              </w:rPr>
              <w:t>l.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No.12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 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sic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vin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k 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posit A</w:t>
            </w:r>
            <w:r>
              <w:rPr>
                <w:spacing w:val="-1"/>
                <w:sz w:val="24"/>
                <w:szCs w:val="24"/>
              </w:rPr>
              <w:t>cc</w:t>
            </w:r>
            <w:r>
              <w:rPr>
                <w:sz w:val="24"/>
                <w:szCs w:val="24"/>
              </w:rPr>
              <w:t>oun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]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with a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nking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om</w:t>
            </w:r>
            <w:r>
              <w:rPr>
                <w:spacing w:val="3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r a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4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- op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ve </w:t>
            </w:r>
            <w:r>
              <w:rPr>
                <w:spacing w:val="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nk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whi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the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nking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ulation 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1949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(10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1949</w:t>
            </w:r>
            <w:r>
              <w:rPr>
                <w:spacing w:val="-1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ppl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(in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lud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k or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nki</w:t>
            </w:r>
            <w:r>
              <w:rPr>
                <w:spacing w:val="3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 ins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ref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51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f that 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t).</w:t>
            </w:r>
          </w:p>
        </w:tc>
        <w:tc>
          <w:tcPr>
            <w:tcW w:w="4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su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 tr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ns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.</w:t>
            </w:r>
          </w:p>
        </w:tc>
      </w:tr>
      <w:tr w:rsidR="00AF5C7B">
        <w:trPr>
          <w:trHeight w:hRule="exact" w:val="562"/>
        </w:trPr>
        <w:tc>
          <w:tcPr>
            <w:tcW w:w="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280"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king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ppl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ca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nki</w:t>
            </w:r>
            <w:r>
              <w:rPr>
                <w:spacing w:val="3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ompa</w:t>
            </w:r>
            <w:r>
              <w:rPr>
                <w:spacing w:val="4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r</w:t>
            </w:r>
          </w:p>
          <w:p w:rsidR="00AF5C7B" w:rsidRDefault="00E446B0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 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op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ve  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nk  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to  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whi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h  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the  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nking</w:t>
            </w:r>
          </w:p>
        </w:tc>
        <w:tc>
          <w:tcPr>
            <w:tcW w:w="4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su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 tr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ns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AF5C7B" w:rsidRDefault="00AF5C7B">
      <w:pPr>
        <w:sectPr w:rsidR="00AF5C7B">
          <w:footerReference w:type="default" r:id="rId7"/>
          <w:pgSz w:w="11920" w:h="16840"/>
          <w:pgMar w:top="1360" w:right="720" w:bottom="280" w:left="760" w:header="0" w:footer="1011" w:gutter="0"/>
          <w:cols w:space="720"/>
        </w:sectPr>
      </w:pPr>
    </w:p>
    <w:p w:rsidR="00AF5C7B" w:rsidRDefault="00AF5C7B">
      <w:pPr>
        <w:spacing w:before="6" w:line="80" w:lineRule="exact"/>
        <w:rPr>
          <w:sz w:val="9"/>
          <w:szCs w:val="9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/>
      </w:tblPr>
      <w:tblGrid>
        <w:gridCol w:w="831"/>
        <w:gridCol w:w="5130"/>
        <w:gridCol w:w="4246"/>
      </w:tblGrid>
      <w:tr w:rsidR="00AF5C7B">
        <w:trPr>
          <w:trHeight w:hRule="exact" w:val="1193"/>
        </w:trPr>
        <w:tc>
          <w:tcPr>
            <w:tcW w:w="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AF5C7B"/>
        </w:tc>
        <w:tc>
          <w:tcPr>
            <w:tcW w:w="5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102"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ulation  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t,  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1949  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(10  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of  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194</w:t>
            </w:r>
            <w:r>
              <w:rPr>
                <w:spacing w:val="2"/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),  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ppl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</w:p>
          <w:p w:rsidR="00AF5C7B" w:rsidRDefault="00E446B0">
            <w:pPr>
              <w:ind w:left="102" w:righ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lud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y </w:t>
            </w:r>
            <w:r>
              <w:rPr>
                <w:spacing w:val="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nk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or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nking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ins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red to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51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that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t)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or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other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ompa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y or inst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tu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ion, for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is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 a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dit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or </w:t>
            </w:r>
            <w:r>
              <w:rPr>
                <w:spacing w:val="1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bit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ca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AF5C7B"/>
        </w:tc>
      </w:tr>
      <w:tr w:rsidR="00AF5C7B">
        <w:trPr>
          <w:trHeight w:hRule="exact" w:val="1471"/>
        </w:trPr>
        <w:tc>
          <w:tcPr>
            <w:tcW w:w="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280"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ning  of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mat  </w:t>
            </w:r>
            <w:r>
              <w:rPr>
                <w:spacing w:val="1"/>
                <w:sz w:val="24"/>
                <w:szCs w:val="24"/>
              </w:rPr>
              <w:t>ac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ount  with  a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posito</w:t>
            </w:r>
            <w:r>
              <w:rPr>
                <w:spacing w:val="4"/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,</w:t>
            </w:r>
          </w:p>
          <w:p w:rsidR="00AF5C7B" w:rsidRDefault="00E446B0">
            <w:pPr>
              <w:ind w:left="102"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rti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ipant, 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ustodian 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f 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ec</w:t>
            </w:r>
            <w:r>
              <w:rPr>
                <w:sz w:val="24"/>
                <w:szCs w:val="24"/>
              </w:rPr>
              <w:t xml:space="preserve">urities 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or 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y 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ot</w:t>
            </w:r>
            <w:r>
              <w:rPr>
                <w:spacing w:val="3"/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rson 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is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 und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r 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on </w:t>
            </w:r>
            <w:r>
              <w:rPr>
                <w:spacing w:val="-1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1A)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 s</w:t>
            </w:r>
            <w:r>
              <w:rPr>
                <w:spacing w:val="-1"/>
                <w:sz w:val="24"/>
                <w:szCs w:val="24"/>
              </w:rPr>
              <w:t>ec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n</w:t>
            </w:r>
          </w:p>
          <w:p w:rsidR="00AF5C7B" w:rsidRDefault="00E446B0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the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ec</w:t>
            </w:r>
            <w:r>
              <w:rPr>
                <w:spacing w:val="2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rities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x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rd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a</w:t>
            </w:r>
          </w:p>
          <w:p w:rsidR="00AF5C7B" w:rsidRDefault="00E446B0">
            <w:pPr>
              <w:spacing w:before="2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t, 1992 (15 of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1992).</w:t>
            </w:r>
          </w:p>
        </w:tc>
        <w:tc>
          <w:tcPr>
            <w:tcW w:w="4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su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 tr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ns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.</w:t>
            </w:r>
          </w:p>
        </w:tc>
      </w:tr>
      <w:tr w:rsidR="00AF5C7B">
        <w:trPr>
          <w:trHeight w:hRule="exact" w:val="641"/>
        </w:trPr>
        <w:tc>
          <w:tcPr>
            <w:tcW w:w="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280"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Pa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ment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hotel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stau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nt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inst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bi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or</w:t>
            </w:r>
          </w:p>
          <w:p w:rsidR="00AF5C7B" w:rsidRDefault="00E446B0">
            <w:pPr>
              <w:spacing w:before="2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 xml:space="preserve">ls at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one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me.</w:t>
            </w:r>
          </w:p>
        </w:tc>
        <w:tc>
          <w:tcPr>
            <w:tcW w:w="4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Pa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ment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ca</w:t>
            </w:r>
            <w:r>
              <w:rPr>
                <w:sz w:val="24"/>
                <w:szCs w:val="24"/>
              </w:rPr>
              <w:t>sh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mount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x</w:t>
            </w:r>
            <w:r>
              <w:rPr>
                <w:spacing w:val="-1"/>
                <w:sz w:val="24"/>
                <w:szCs w:val="24"/>
              </w:rPr>
              <w:t>cee</w:t>
            </w:r>
            <w:r>
              <w:rPr>
                <w:sz w:val="24"/>
                <w:szCs w:val="24"/>
              </w:rPr>
              <w:t>ding</w:t>
            </w:r>
          </w:p>
          <w:p w:rsidR="00AF5C7B" w:rsidRDefault="00E446B0">
            <w:pPr>
              <w:spacing w:before="2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</w:t>
            </w: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thous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rup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.</w:t>
            </w:r>
          </w:p>
        </w:tc>
      </w:tr>
      <w:tr w:rsidR="00AF5C7B">
        <w:trPr>
          <w:trHeight w:hRule="exact" w:val="920"/>
        </w:trPr>
        <w:tc>
          <w:tcPr>
            <w:tcW w:w="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280"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Pa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ment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onn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with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gn</w:t>
            </w:r>
          </w:p>
          <w:p w:rsidR="00AF5C7B" w:rsidRDefault="00E446B0">
            <w:pPr>
              <w:ind w:left="102" w:right="6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ount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or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3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nt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for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pur</w:t>
            </w:r>
            <w:r>
              <w:rPr>
                <w:spacing w:val="-2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se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fo</w:t>
            </w:r>
            <w:r>
              <w:rPr>
                <w:spacing w:val="-1"/>
                <w:sz w:val="24"/>
                <w:szCs w:val="24"/>
              </w:rPr>
              <w:t>re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gn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ur</w:t>
            </w:r>
            <w:r>
              <w:rPr>
                <w:spacing w:val="-1"/>
                <w:sz w:val="24"/>
                <w:szCs w:val="24"/>
              </w:rPr>
              <w:t>re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 a</w:t>
            </w:r>
            <w:r>
              <w:rPr>
                <w:spacing w:val="4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Pa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ment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ca</w:t>
            </w:r>
            <w:r>
              <w:rPr>
                <w:sz w:val="24"/>
                <w:szCs w:val="24"/>
              </w:rPr>
              <w:t>sh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mount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x</w:t>
            </w:r>
            <w:r>
              <w:rPr>
                <w:spacing w:val="-1"/>
                <w:sz w:val="24"/>
                <w:szCs w:val="24"/>
              </w:rPr>
              <w:t>cee</w:t>
            </w:r>
            <w:r>
              <w:rPr>
                <w:sz w:val="24"/>
                <w:szCs w:val="24"/>
              </w:rPr>
              <w:t>ding</w:t>
            </w:r>
          </w:p>
          <w:p w:rsidR="00AF5C7B" w:rsidRDefault="00E446B0">
            <w:pPr>
              <w:spacing w:before="2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</w:t>
            </w: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thous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rup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.</w:t>
            </w:r>
          </w:p>
        </w:tc>
      </w:tr>
      <w:tr w:rsidR="00AF5C7B">
        <w:trPr>
          <w:trHeight w:hRule="exact" w:val="365"/>
        </w:trPr>
        <w:tc>
          <w:tcPr>
            <w:tcW w:w="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280"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Pa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ment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Mutu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und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for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pur</w:t>
            </w:r>
            <w:r>
              <w:rPr>
                <w:spacing w:val="-2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se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uni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s.</w:t>
            </w:r>
          </w:p>
        </w:tc>
        <w:tc>
          <w:tcPr>
            <w:tcW w:w="4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Amount e</w:t>
            </w:r>
            <w:r>
              <w:rPr>
                <w:spacing w:val="2"/>
                <w:sz w:val="24"/>
                <w:szCs w:val="24"/>
              </w:rPr>
              <w:t>x</w:t>
            </w:r>
            <w:r>
              <w:rPr>
                <w:spacing w:val="-1"/>
                <w:sz w:val="24"/>
                <w:szCs w:val="24"/>
              </w:rPr>
              <w:t>cee</w:t>
            </w:r>
            <w:r>
              <w:rPr>
                <w:sz w:val="24"/>
                <w:szCs w:val="24"/>
              </w:rPr>
              <w:t>ding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2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hous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 r</w:t>
            </w:r>
            <w:r>
              <w:rPr>
                <w:spacing w:val="-1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ee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.</w:t>
            </w:r>
          </w:p>
        </w:tc>
      </w:tr>
      <w:tr w:rsidR="00AF5C7B">
        <w:trPr>
          <w:trHeight w:hRule="exact" w:val="643"/>
        </w:trPr>
        <w:tc>
          <w:tcPr>
            <w:tcW w:w="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280"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Pa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 xml:space="preserve">ment 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to 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a 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ompa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y 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or 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ins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on 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-3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r</w:t>
            </w:r>
          </w:p>
          <w:p w:rsidR="00AF5C7B" w:rsidRDefault="00E446B0">
            <w:pPr>
              <w:spacing w:before="2"/>
              <w:ind w:left="1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z w:val="24"/>
                <w:szCs w:val="24"/>
              </w:rPr>
              <w:t>quiri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nt</w:t>
            </w:r>
            <w:r>
              <w:rPr>
                <w:spacing w:val="3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 or </w:t>
            </w:r>
            <w:r>
              <w:rPr>
                <w:spacing w:val="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 xml:space="preserve">onds issued </w:t>
            </w:r>
            <w:r>
              <w:rPr>
                <w:spacing w:val="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Amount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x</w:t>
            </w:r>
            <w:r>
              <w:rPr>
                <w:spacing w:val="-1"/>
                <w:sz w:val="24"/>
                <w:szCs w:val="24"/>
              </w:rPr>
              <w:t>cee</w:t>
            </w:r>
            <w:r>
              <w:rPr>
                <w:sz w:val="24"/>
                <w:szCs w:val="24"/>
              </w:rPr>
              <w:t>ding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2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hous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 r</w:t>
            </w:r>
            <w:r>
              <w:rPr>
                <w:spacing w:val="-1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ee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.</w:t>
            </w:r>
          </w:p>
        </w:tc>
      </w:tr>
      <w:tr w:rsidR="00AF5C7B">
        <w:trPr>
          <w:trHeight w:hRule="exact" w:val="917"/>
        </w:trPr>
        <w:tc>
          <w:tcPr>
            <w:tcW w:w="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280"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5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Pa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ment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the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nk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ndia,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onsti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ut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</w:p>
          <w:p w:rsidR="00AF5C7B" w:rsidRDefault="00E446B0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the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rve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nk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ndia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t,</w:t>
            </w:r>
          </w:p>
          <w:p w:rsidR="00AF5C7B" w:rsidRDefault="00E446B0">
            <w:pPr>
              <w:spacing w:before="2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1934 </w:t>
            </w:r>
            <w:r>
              <w:rPr>
                <w:spacing w:val="-1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2 of </w:t>
            </w:r>
            <w:r>
              <w:rPr>
                <w:spacing w:val="-1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934)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r 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2"/>
                <w:sz w:val="24"/>
                <w:szCs w:val="24"/>
              </w:rPr>
              <w:t>q</w:t>
            </w:r>
            <w:r>
              <w:rPr>
                <w:sz w:val="24"/>
                <w:szCs w:val="24"/>
              </w:rPr>
              <w:t>uiring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bonds issued </w:t>
            </w:r>
            <w:r>
              <w:rPr>
                <w:spacing w:val="4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Amount e</w:t>
            </w:r>
            <w:r>
              <w:rPr>
                <w:spacing w:val="2"/>
                <w:sz w:val="24"/>
                <w:szCs w:val="24"/>
              </w:rPr>
              <w:t>x</w:t>
            </w:r>
            <w:r>
              <w:rPr>
                <w:spacing w:val="-1"/>
                <w:sz w:val="24"/>
                <w:szCs w:val="24"/>
              </w:rPr>
              <w:t>cee</w:t>
            </w:r>
            <w:r>
              <w:rPr>
                <w:sz w:val="24"/>
                <w:szCs w:val="24"/>
              </w:rPr>
              <w:t>ding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2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hous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 r</w:t>
            </w:r>
            <w:r>
              <w:rPr>
                <w:spacing w:val="-1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ee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.</w:t>
            </w:r>
          </w:p>
        </w:tc>
      </w:tr>
      <w:tr w:rsidR="00AF5C7B">
        <w:trPr>
          <w:trHeight w:hRule="exact" w:val="1472"/>
        </w:trPr>
        <w:tc>
          <w:tcPr>
            <w:tcW w:w="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2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102" w:right="6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posit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with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nking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ompa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or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4"/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op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ve</w:t>
            </w:r>
          </w:p>
          <w:p w:rsidR="00AF5C7B" w:rsidRDefault="00E446B0">
            <w:pPr>
              <w:ind w:left="102" w:right="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nk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whi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the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ing R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ulation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</w:t>
            </w:r>
            <w:r>
              <w:rPr>
                <w:spacing w:val="2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9 (10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1949</w:t>
            </w:r>
            <w:r>
              <w:rPr>
                <w:spacing w:val="-1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ppl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(in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lud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y 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nk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r 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nking ins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51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that 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t).</w:t>
            </w:r>
          </w:p>
        </w:tc>
        <w:tc>
          <w:tcPr>
            <w:tcW w:w="4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posits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ca</w:t>
            </w:r>
            <w:r>
              <w:rPr>
                <w:sz w:val="24"/>
                <w:szCs w:val="24"/>
              </w:rPr>
              <w:t>sh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x</w:t>
            </w:r>
            <w:r>
              <w:rPr>
                <w:spacing w:val="-1"/>
                <w:sz w:val="24"/>
                <w:szCs w:val="24"/>
              </w:rPr>
              <w:t>cee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fi</w:t>
            </w: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y thous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</w:t>
            </w:r>
          </w:p>
          <w:p w:rsidR="00AF5C7B" w:rsidRDefault="00E446B0">
            <w:pPr>
              <w:spacing w:before="2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rup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 duri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g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one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3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.</w:t>
            </w:r>
          </w:p>
        </w:tc>
      </w:tr>
      <w:tr w:rsidR="00AF5C7B">
        <w:trPr>
          <w:trHeight w:hRule="exact" w:val="1745"/>
        </w:trPr>
        <w:tc>
          <w:tcPr>
            <w:tcW w:w="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2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5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102" w:right="71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ur</w:t>
            </w:r>
            <w:r>
              <w:rPr>
                <w:spacing w:val="-2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se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nk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fts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or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orders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or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s</w:t>
            </w:r>
          </w:p>
          <w:p w:rsidR="00AF5C7B" w:rsidRDefault="00E446B0">
            <w:pPr>
              <w:ind w:left="102" w:right="59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qu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 f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om a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nki</w:t>
            </w:r>
            <w:r>
              <w:rPr>
                <w:spacing w:val="3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g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ompa</w:t>
            </w:r>
            <w:r>
              <w:rPr>
                <w:spacing w:val="4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or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 xml:space="preserve"> c</w:t>
            </w:r>
            <w:r>
              <w:rPr>
                <w:spacing w:val="1"/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op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>e 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nk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whi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the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ing R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ulation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</w:t>
            </w:r>
            <w:r>
              <w:rPr>
                <w:spacing w:val="2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9 (10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1949</w:t>
            </w:r>
            <w:r>
              <w:rPr>
                <w:spacing w:val="-1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ppl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(in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lud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y 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nk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r 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nking ins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51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that 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t).</w:t>
            </w:r>
          </w:p>
        </w:tc>
        <w:tc>
          <w:tcPr>
            <w:tcW w:w="4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Pa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nt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ca</w:t>
            </w:r>
            <w:r>
              <w:rPr>
                <w:sz w:val="24"/>
                <w:szCs w:val="24"/>
              </w:rPr>
              <w:t>sh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for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mount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x</w:t>
            </w:r>
            <w:r>
              <w:rPr>
                <w:spacing w:val="-1"/>
                <w:sz w:val="24"/>
                <w:szCs w:val="24"/>
              </w:rPr>
              <w:t>cee</w:t>
            </w:r>
            <w:r>
              <w:rPr>
                <w:sz w:val="24"/>
                <w:szCs w:val="24"/>
              </w:rPr>
              <w:t>ding</w:t>
            </w:r>
          </w:p>
          <w:p w:rsidR="00AF5C7B" w:rsidRDefault="00E446B0">
            <w:pPr>
              <w:spacing w:before="2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</w:t>
            </w: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thous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rup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 d</w:t>
            </w:r>
            <w:r>
              <w:rPr>
                <w:spacing w:val="2"/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ing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.</w:t>
            </w:r>
          </w:p>
        </w:tc>
      </w:tr>
      <w:tr w:rsidR="00AF5C7B">
        <w:trPr>
          <w:trHeight w:hRule="exact" w:val="3999"/>
        </w:trPr>
        <w:tc>
          <w:tcPr>
            <w:tcW w:w="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2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5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ti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posit wi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</w:p>
          <w:p w:rsidR="00AF5C7B" w:rsidRDefault="00E446B0">
            <w:pPr>
              <w:spacing w:before="79"/>
              <w:ind w:left="453" w:right="62"/>
              <w:jc w:val="both"/>
              <w:rPr>
                <w:sz w:val="24"/>
                <w:szCs w:val="24"/>
              </w:rPr>
            </w:pPr>
            <w:r>
              <w:rPr>
                <w:i/>
                <w:spacing w:val="-3"/>
                <w:sz w:val="24"/>
                <w:szCs w:val="24"/>
              </w:rPr>
              <w:t>(</w:t>
            </w:r>
            <w:r>
              <w:rPr>
                <w:i/>
                <w:spacing w:val="3"/>
                <w:sz w:val="24"/>
                <w:szCs w:val="24"/>
              </w:rPr>
              <w:t>i</w:t>
            </w:r>
            <w:r>
              <w:rPr>
                <w:i/>
                <w:sz w:val="24"/>
                <w:szCs w:val="24"/>
              </w:rPr>
              <w:t>)</w:t>
            </w:r>
            <w:r>
              <w:rPr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nki</w:t>
            </w:r>
            <w:r>
              <w:rPr>
                <w:spacing w:val="3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ompa</w:t>
            </w:r>
            <w:r>
              <w:rPr>
                <w:spacing w:val="4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or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1"/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op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ve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nk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to </w:t>
            </w:r>
            <w:r>
              <w:rPr>
                <w:sz w:val="24"/>
                <w:szCs w:val="24"/>
              </w:rPr>
              <w:t>whi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the 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nking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3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1949 (10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f</w:t>
            </w:r>
          </w:p>
          <w:p w:rsidR="00AF5C7B" w:rsidRDefault="00E446B0">
            <w:pPr>
              <w:spacing w:before="1" w:line="260" w:lineRule="exact"/>
              <w:ind w:left="453" w:right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1949</w:t>
            </w:r>
            <w:r>
              <w:rPr>
                <w:spacing w:val="-1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ppl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(in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lud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y 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nk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or</w:t>
            </w:r>
            <w:r>
              <w:rPr>
                <w:spacing w:val="2"/>
                <w:sz w:val="24"/>
                <w:szCs w:val="24"/>
              </w:rPr>
              <w:t xml:space="preserve"> 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nki</w:t>
            </w:r>
            <w:r>
              <w:rPr>
                <w:spacing w:val="3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 ins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 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re</w:t>
            </w:r>
            <w:r>
              <w:rPr>
                <w:sz w:val="24"/>
                <w:szCs w:val="24"/>
              </w:rPr>
              <w:t xml:space="preserve">d to 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 51 of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that 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t);</w:t>
            </w:r>
          </w:p>
          <w:p w:rsidR="00AF5C7B" w:rsidRDefault="00E446B0">
            <w:pPr>
              <w:spacing w:before="75"/>
              <w:ind w:left="453" w:right="2960"/>
              <w:jc w:val="both"/>
              <w:rPr>
                <w:sz w:val="24"/>
                <w:szCs w:val="24"/>
              </w:rPr>
            </w:pPr>
            <w:r>
              <w:rPr>
                <w:i/>
                <w:spacing w:val="-3"/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i</w:t>
            </w:r>
            <w:r>
              <w:rPr>
                <w:i/>
                <w:spacing w:val="3"/>
                <w:sz w:val="24"/>
                <w:szCs w:val="24"/>
              </w:rPr>
              <w:t>i</w:t>
            </w:r>
            <w:r>
              <w:rPr>
                <w:i/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ost Of</w:t>
            </w: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ic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;</w:t>
            </w:r>
          </w:p>
          <w:p w:rsidR="00AF5C7B" w:rsidRDefault="00E446B0">
            <w:pPr>
              <w:spacing w:before="77"/>
              <w:ind w:left="453" w:right="60"/>
              <w:jc w:val="both"/>
              <w:rPr>
                <w:sz w:val="24"/>
                <w:szCs w:val="24"/>
              </w:rPr>
            </w:pPr>
            <w:r>
              <w:rPr>
                <w:i/>
                <w:spacing w:val="-3"/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i</w:t>
            </w:r>
            <w:r>
              <w:rPr>
                <w:i/>
                <w:spacing w:val="1"/>
                <w:sz w:val="24"/>
                <w:szCs w:val="24"/>
              </w:rPr>
              <w:t>i</w:t>
            </w:r>
            <w:r>
              <w:rPr>
                <w:i/>
                <w:spacing w:val="3"/>
                <w:sz w:val="24"/>
                <w:szCs w:val="24"/>
              </w:rPr>
              <w:t>i</w:t>
            </w:r>
            <w:r>
              <w:rPr>
                <w:i/>
                <w:sz w:val="24"/>
                <w:szCs w:val="24"/>
              </w:rPr>
              <w:t>)</w:t>
            </w:r>
            <w:r>
              <w:rPr>
                <w:i/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Nidhi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fer</w:t>
            </w:r>
            <w:r>
              <w:rPr>
                <w:spacing w:val="-1"/>
                <w:sz w:val="24"/>
                <w:szCs w:val="24"/>
              </w:rPr>
              <w:t>re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406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he</w:t>
            </w:r>
          </w:p>
          <w:p w:rsidR="00AF5C7B" w:rsidRDefault="00E446B0">
            <w:pPr>
              <w:spacing w:before="2"/>
              <w:ind w:left="453" w:right="9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Compani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 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t, 2013 (</w:t>
            </w:r>
            <w:r>
              <w:rPr>
                <w:spacing w:val="2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8 of </w:t>
            </w:r>
            <w:r>
              <w:rPr>
                <w:spacing w:val="-1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013); or</w:t>
            </w:r>
          </w:p>
          <w:p w:rsidR="00AF5C7B" w:rsidRDefault="00E446B0">
            <w:pPr>
              <w:spacing w:before="79"/>
              <w:ind w:left="453" w:right="65"/>
              <w:jc w:val="both"/>
              <w:rPr>
                <w:sz w:val="24"/>
                <w:szCs w:val="24"/>
              </w:rPr>
            </w:pPr>
            <w:r>
              <w:rPr>
                <w:i/>
                <w:spacing w:val="-3"/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i</w:t>
            </w:r>
            <w:r>
              <w:rPr>
                <w:i/>
                <w:spacing w:val="2"/>
                <w:sz w:val="24"/>
                <w:szCs w:val="24"/>
              </w:rPr>
              <w:t>v</w:t>
            </w:r>
            <w:r>
              <w:rPr>
                <w:i/>
                <w:sz w:val="24"/>
                <w:szCs w:val="24"/>
              </w:rPr>
              <w:t xml:space="preserve">) </w:t>
            </w:r>
            <w:r>
              <w:rPr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non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pacing w:val="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nking  fin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ial 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ompa</w:t>
            </w:r>
            <w:r>
              <w:rPr>
                <w:spacing w:val="4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whi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 holds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ce</w:t>
            </w:r>
            <w:r>
              <w:rPr>
                <w:sz w:val="24"/>
                <w:szCs w:val="24"/>
              </w:rPr>
              <w:t>rtifi</w:t>
            </w:r>
            <w:r>
              <w:rPr>
                <w:spacing w:val="-1"/>
                <w:sz w:val="24"/>
                <w:szCs w:val="24"/>
              </w:rPr>
              <w:t>ca</w:t>
            </w:r>
            <w:r>
              <w:rPr>
                <w:sz w:val="24"/>
                <w:szCs w:val="24"/>
              </w:rPr>
              <w:t>te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regis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und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</w:p>
          <w:p w:rsidR="00AF5C7B" w:rsidRDefault="00E446B0">
            <w:pPr>
              <w:ind w:left="453" w:right="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the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rve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nk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ndia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t,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1934 (2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1934</w:t>
            </w:r>
            <w:r>
              <w:rPr>
                <w:spacing w:val="-1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,  to  hold  or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acce</w:t>
            </w:r>
            <w:r>
              <w:rPr>
                <w:sz w:val="24"/>
                <w:szCs w:val="24"/>
              </w:rPr>
              <w:t>pt  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posit  f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om publ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Amount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x</w:t>
            </w:r>
            <w:r>
              <w:rPr>
                <w:spacing w:val="-1"/>
                <w:sz w:val="24"/>
                <w:szCs w:val="24"/>
              </w:rPr>
              <w:t>cee</w:t>
            </w:r>
            <w:r>
              <w:rPr>
                <w:sz w:val="24"/>
                <w:szCs w:val="24"/>
              </w:rPr>
              <w:t>ding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fi</w:t>
            </w: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thous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rup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</w:p>
          <w:p w:rsidR="00AF5C7B" w:rsidRDefault="00E446B0">
            <w:pPr>
              <w:spacing w:line="242" w:lineRule="auto"/>
              <w:ind w:left="102" w:right="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 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reg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ng 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to 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more 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than 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five 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lakh rup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 duri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 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fin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l </w:t>
            </w:r>
            <w:r>
              <w:rPr>
                <w:spacing w:val="-4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ear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AF5C7B" w:rsidRDefault="00AF5C7B">
      <w:pPr>
        <w:spacing w:before="7" w:line="140" w:lineRule="exact"/>
        <w:rPr>
          <w:sz w:val="14"/>
          <w:szCs w:val="14"/>
        </w:rPr>
      </w:pPr>
    </w:p>
    <w:p w:rsidR="00AF5C7B" w:rsidRDefault="00AF5C7B">
      <w:pPr>
        <w:spacing w:line="200" w:lineRule="exact"/>
      </w:pPr>
    </w:p>
    <w:p w:rsidR="00AF5C7B" w:rsidRDefault="00AF5C7B">
      <w:pPr>
        <w:spacing w:line="200" w:lineRule="exact"/>
      </w:pPr>
    </w:p>
    <w:p w:rsidR="00AF5C7B" w:rsidRDefault="00AF5C7B">
      <w:pPr>
        <w:spacing w:line="200" w:lineRule="exact"/>
      </w:pPr>
    </w:p>
    <w:p w:rsidR="00AF5C7B" w:rsidRDefault="00E446B0">
      <w:pPr>
        <w:spacing w:before="35"/>
        <w:ind w:left="5029" w:right="5065"/>
        <w:jc w:val="center"/>
        <w:rPr>
          <w:sz w:val="22"/>
          <w:szCs w:val="22"/>
        </w:rPr>
        <w:sectPr w:rsidR="00AF5C7B">
          <w:footerReference w:type="default" r:id="rId8"/>
          <w:pgSz w:w="11920" w:h="16840"/>
          <w:pgMar w:top="1320" w:right="720" w:bottom="280" w:left="760" w:header="0" w:footer="0" w:gutter="0"/>
          <w:cols w:space="720"/>
        </w:sectPr>
      </w:pPr>
      <w:r>
        <w:rPr>
          <w:spacing w:val="1"/>
          <w:sz w:val="22"/>
          <w:szCs w:val="22"/>
        </w:rPr>
        <w:t>-</w:t>
      </w:r>
      <w:r>
        <w:rPr>
          <w:sz w:val="22"/>
          <w:szCs w:val="22"/>
        </w:rPr>
        <w:t>2-</w:t>
      </w:r>
    </w:p>
    <w:p w:rsidR="00AF5C7B" w:rsidRDefault="00AF5C7B">
      <w:pPr>
        <w:spacing w:before="6" w:line="80" w:lineRule="exact"/>
        <w:rPr>
          <w:sz w:val="9"/>
          <w:szCs w:val="9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/>
      </w:tblPr>
      <w:tblGrid>
        <w:gridCol w:w="831"/>
        <w:gridCol w:w="5130"/>
        <w:gridCol w:w="4246"/>
      </w:tblGrid>
      <w:tr w:rsidR="00AF5C7B">
        <w:trPr>
          <w:trHeight w:hRule="exact" w:val="3264"/>
        </w:trPr>
        <w:tc>
          <w:tcPr>
            <w:tcW w:w="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2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5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102" w:right="66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Pa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 xml:space="preserve">ment  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for  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e  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or  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more  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id  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me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t</w:t>
            </w:r>
          </w:p>
          <w:p w:rsidR="00AF5C7B" w:rsidRDefault="00E446B0">
            <w:pPr>
              <w:spacing w:before="41" w:line="276" w:lineRule="auto"/>
              <w:ind w:left="102" w:righ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rum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nts,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fin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pol</w:t>
            </w:r>
            <w:r>
              <w:rPr>
                <w:spacing w:val="1"/>
                <w:sz w:val="24"/>
                <w:szCs w:val="24"/>
              </w:rPr>
              <w:t>ic</w:t>
            </w:r>
            <w:r>
              <w:rPr>
                <w:sz w:val="24"/>
                <w:szCs w:val="24"/>
              </w:rPr>
              <w:t xml:space="preserve">y 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uidelines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or is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e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 pr</w:t>
            </w:r>
            <w:r>
              <w:rPr>
                <w:spacing w:val="3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id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3"/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nt ins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rum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nts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is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 xml:space="preserve"> b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rve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nk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und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 s</w:t>
            </w:r>
            <w:r>
              <w:rPr>
                <w:spacing w:val="-1"/>
                <w:sz w:val="24"/>
                <w:szCs w:val="24"/>
              </w:rPr>
              <w:t>ec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on 18 of the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nt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nd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lem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nt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S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st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ms 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2007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(51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2007</w:t>
            </w:r>
            <w:r>
              <w:rPr>
                <w:spacing w:val="-1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nki</w:t>
            </w:r>
            <w:r>
              <w:rPr>
                <w:spacing w:val="3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g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om</w:t>
            </w:r>
            <w:r>
              <w:rPr>
                <w:spacing w:val="3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or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a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op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ve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nk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wh</w:t>
            </w:r>
            <w:r>
              <w:rPr>
                <w:spacing w:val="2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the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nki</w:t>
            </w:r>
            <w:r>
              <w:rPr>
                <w:spacing w:val="3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ulati</w:t>
            </w:r>
            <w:r>
              <w:rPr>
                <w:spacing w:val="3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n 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1949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(10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1949</w:t>
            </w:r>
            <w:r>
              <w:rPr>
                <w:spacing w:val="-1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ppl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(in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lud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k or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nki</w:t>
            </w:r>
            <w:r>
              <w:rPr>
                <w:spacing w:val="3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 ins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ref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51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f that 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t) or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 a</w:t>
            </w:r>
            <w:r>
              <w:rPr>
                <w:spacing w:val="4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oth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ompa</w:t>
            </w:r>
            <w:r>
              <w:rPr>
                <w:spacing w:val="4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or inst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tu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io</w:t>
            </w:r>
            <w:r>
              <w:rPr>
                <w:spacing w:val="3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102" w:right="70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Pa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ment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ca</w:t>
            </w:r>
            <w:r>
              <w:rPr>
                <w:sz w:val="24"/>
                <w:szCs w:val="24"/>
              </w:rPr>
              <w:t>sh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or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w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nk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ft</w:t>
            </w:r>
          </w:p>
          <w:p w:rsidR="00AF5C7B" w:rsidRDefault="00E446B0">
            <w:pPr>
              <w:ind w:left="102" w:right="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rd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  or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nk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’s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q</w:t>
            </w:r>
            <w:r>
              <w:rPr>
                <w:spacing w:val="2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of 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mount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ggre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 to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more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than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fi</w:t>
            </w: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y thous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 r</w:t>
            </w:r>
            <w:r>
              <w:rPr>
                <w:spacing w:val="-1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ee</w:t>
            </w:r>
            <w:r>
              <w:rPr>
                <w:sz w:val="24"/>
                <w:szCs w:val="24"/>
              </w:rPr>
              <w:t>s in a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fin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ial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.</w:t>
            </w:r>
          </w:p>
        </w:tc>
      </w:tr>
      <w:tr w:rsidR="00AF5C7B">
        <w:trPr>
          <w:trHeight w:hRule="exact" w:val="917"/>
        </w:trPr>
        <w:tc>
          <w:tcPr>
            <w:tcW w:w="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2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5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Pa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ment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 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fe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insur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um 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o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insu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</w:t>
            </w:r>
          </w:p>
          <w:p w:rsidR="00AF5C7B" w:rsidRDefault="00E446B0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fin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lause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(9)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the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nsu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e</w:t>
            </w:r>
          </w:p>
          <w:p w:rsidR="00AF5C7B" w:rsidRDefault="00E446B0">
            <w:pPr>
              <w:spacing w:before="2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t, 1938 (4 of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1938).</w:t>
            </w:r>
          </w:p>
        </w:tc>
        <w:tc>
          <w:tcPr>
            <w:tcW w:w="4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Amount  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reg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ng  to  more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than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fi</w:t>
            </w: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y</w:t>
            </w:r>
          </w:p>
          <w:p w:rsidR="00AF5C7B" w:rsidRDefault="00E446B0">
            <w:pPr>
              <w:spacing w:before="2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thous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 r</w:t>
            </w:r>
            <w:r>
              <w:rPr>
                <w:spacing w:val="-1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ee</w:t>
            </w:r>
            <w:r>
              <w:rPr>
                <w:sz w:val="24"/>
                <w:szCs w:val="24"/>
              </w:rPr>
              <w:t>s in a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fin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ial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.</w:t>
            </w:r>
          </w:p>
        </w:tc>
      </w:tr>
      <w:tr w:rsidR="00AF5C7B">
        <w:trPr>
          <w:trHeight w:hRule="exact" w:val="1195"/>
        </w:trPr>
        <w:tc>
          <w:tcPr>
            <w:tcW w:w="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2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5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102" w:right="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ontr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le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or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2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se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ec</w:t>
            </w:r>
            <w:r>
              <w:rPr>
                <w:sz w:val="24"/>
                <w:szCs w:val="24"/>
              </w:rPr>
              <w:t>urities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(oth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</w:p>
          <w:p w:rsidR="00AF5C7B" w:rsidRDefault="00E446B0">
            <w:pPr>
              <w:ind w:left="102" w:right="6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than sh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s)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fin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lause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)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 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f the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ec</w:t>
            </w:r>
            <w:r>
              <w:rPr>
                <w:sz w:val="24"/>
                <w:szCs w:val="24"/>
              </w:rPr>
              <w:t>urities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Contr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ts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ulation)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1956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spacing w:val="1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2 of 1</w:t>
            </w:r>
            <w:r>
              <w:rPr>
                <w:spacing w:val="-1"/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56</w:t>
            </w:r>
            <w:r>
              <w:rPr>
                <w:spacing w:val="-1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Amount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x</w:t>
            </w:r>
            <w:r>
              <w:rPr>
                <w:spacing w:val="-1"/>
                <w:sz w:val="24"/>
                <w:szCs w:val="24"/>
              </w:rPr>
              <w:t>cee</w:t>
            </w:r>
            <w:r>
              <w:rPr>
                <w:sz w:val="24"/>
                <w:szCs w:val="24"/>
              </w:rPr>
              <w:t>ding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one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lakh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rup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</w:p>
          <w:p w:rsidR="00AF5C7B" w:rsidRDefault="00E446B0">
            <w:pPr>
              <w:spacing w:before="2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ns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on.</w:t>
            </w:r>
          </w:p>
        </w:tc>
      </w:tr>
      <w:tr w:rsidR="00AF5C7B">
        <w:trPr>
          <w:trHeight w:hRule="exact" w:val="641"/>
        </w:trPr>
        <w:tc>
          <w:tcPr>
            <w:tcW w:w="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2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5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le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or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pur</w:t>
            </w:r>
            <w:r>
              <w:rPr>
                <w:spacing w:val="-2"/>
                <w:sz w:val="24"/>
                <w:szCs w:val="24"/>
              </w:rPr>
              <w:t>c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rson,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</w:p>
          <w:p w:rsidR="00AF5C7B" w:rsidRDefault="00E446B0">
            <w:pPr>
              <w:spacing w:before="2"/>
              <w:ind w:left="1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ompa</w:t>
            </w:r>
            <w:r>
              <w:rPr>
                <w:spacing w:val="4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not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sted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nised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stock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x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Amount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x</w:t>
            </w:r>
            <w:r>
              <w:rPr>
                <w:spacing w:val="-1"/>
                <w:sz w:val="24"/>
                <w:szCs w:val="24"/>
              </w:rPr>
              <w:t>cee</w:t>
            </w:r>
            <w:r>
              <w:rPr>
                <w:sz w:val="24"/>
                <w:szCs w:val="24"/>
              </w:rPr>
              <w:t>ding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one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lakh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rup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</w:p>
          <w:p w:rsidR="00AF5C7B" w:rsidRDefault="00E446B0">
            <w:pPr>
              <w:spacing w:before="2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ns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on.</w:t>
            </w:r>
          </w:p>
        </w:tc>
      </w:tr>
      <w:tr w:rsidR="00AF5C7B">
        <w:trPr>
          <w:trHeight w:hRule="exact" w:val="1196"/>
        </w:trPr>
        <w:tc>
          <w:tcPr>
            <w:tcW w:w="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2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5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le or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pur</w:t>
            </w:r>
            <w:r>
              <w:rPr>
                <w:spacing w:val="-2"/>
                <w:sz w:val="24"/>
                <w:szCs w:val="24"/>
              </w:rPr>
              <w:t>c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movable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pro</w:t>
            </w:r>
            <w:r>
              <w:rPr>
                <w:spacing w:val="-1"/>
                <w:sz w:val="24"/>
                <w:szCs w:val="24"/>
              </w:rPr>
              <w:t>pe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>t</w:t>
            </w:r>
            <w:r>
              <w:rPr>
                <w:spacing w:val="-3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102" w:right="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Amount 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x</w:t>
            </w:r>
            <w:r>
              <w:rPr>
                <w:spacing w:val="-1"/>
                <w:sz w:val="24"/>
                <w:szCs w:val="24"/>
              </w:rPr>
              <w:t>cee</w:t>
            </w:r>
            <w:r>
              <w:rPr>
                <w:sz w:val="24"/>
                <w:szCs w:val="24"/>
              </w:rPr>
              <w:t>di</w:t>
            </w:r>
            <w:r>
              <w:rPr>
                <w:spacing w:val="3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g 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ten 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lakh 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ru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ee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or</w:t>
            </w:r>
          </w:p>
          <w:p w:rsidR="00AF5C7B" w:rsidRDefault="00E446B0">
            <w:pPr>
              <w:ind w:left="102" w:right="6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lued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y stamp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uthori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y 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fer</w:t>
            </w:r>
            <w:r>
              <w:rPr>
                <w:spacing w:val="-1"/>
                <w:sz w:val="24"/>
                <w:szCs w:val="24"/>
              </w:rPr>
              <w:t>re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50C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 the 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mount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x</w:t>
            </w:r>
            <w:r>
              <w:rPr>
                <w:spacing w:val="-1"/>
                <w:sz w:val="24"/>
                <w:szCs w:val="24"/>
              </w:rPr>
              <w:t>cee</w:t>
            </w:r>
            <w:r>
              <w:rPr>
                <w:sz w:val="24"/>
                <w:szCs w:val="24"/>
              </w:rPr>
              <w:t>ding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 l</w:t>
            </w:r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kh r</w:t>
            </w:r>
            <w:r>
              <w:rPr>
                <w:spacing w:val="-1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ee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.</w:t>
            </w:r>
          </w:p>
        </w:tc>
      </w:tr>
      <w:tr w:rsidR="00AF5C7B">
        <w:trPr>
          <w:trHeight w:hRule="exact" w:val="917"/>
        </w:trPr>
        <w:tc>
          <w:tcPr>
            <w:tcW w:w="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2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5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le 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or 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pur</w:t>
            </w:r>
            <w:r>
              <w:rPr>
                <w:spacing w:val="-2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 xml:space="preserve">y 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y 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rson, 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of 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oods 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r</w:t>
            </w:r>
          </w:p>
          <w:p w:rsidR="00AF5C7B" w:rsidRDefault="00E446B0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rvi</w:t>
            </w:r>
            <w:r>
              <w:rPr>
                <w:spacing w:val="-1"/>
                <w:sz w:val="24"/>
                <w:szCs w:val="24"/>
              </w:rPr>
              <w:t>ce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ture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than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those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sp</w:t>
            </w:r>
            <w:r>
              <w:rPr>
                <w:spacing w:val="-1"/>
                <w:sz w:val="24"/>
                <w:szCs w:val="24"/>
              </w:rPr>
              <w:t>ec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fi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</w:p>
          <w:p w:rsidR="00AF5C7B" w:rsidRDefault="00E446B0">
            <w:pPr>
              <w:spacing w:before="2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l. No. 1 to 17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 this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ble, if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C7B" w:rsidRDefault="00E446B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Amount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x</w:t>
            </w:r>
            <w:r>
              <w:rPr>
                <w:spacing w:val="-1"/>
                <w:sz w:val="24"/>
                <w:szCs w:val="24"/>
              </w:rPr>
              <w:t>cee</w:t>
            </w:r>
            <w:r>
              <w:rPr>
                <w:sz w:val="24"/>
                <w:szCs w:val="24"/>
              </w:rPr>
              <w:t>ding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two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lakh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rup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</w:p>
          <w:p w:rsidR="00AF5C7B" w:rsidRDefault="00E446B0">
            <w:pPr>
              <w:spacing w:before="2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ns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on:</w:t>
            </w:r>
          </w:p>
        </w:tc>
      </w:tr>
    </w:tbl>
    <w:p w:rsidR="00AF5C7B" w:rsidRDefault="00AF5C7B">
      <w:pPr>
        <w:spacing w:before="12" w:line="240" w:lineRule="exact"/>
        <w:rPr>
          <w:sz w:val="24"/>
          <w:szCs w:val="24"/>
        </w:rPr>
      </w:pPr>
    </w:p>
    <w:p w:rsidR="00AF5C7B" w:rsidRDefault="00E446B0">
      <w:pPr>
        <w:spacing w:before="29"/>
        <w:ind w:left="680" w:right="677"/>
        <w:jc w:val="both"/>
        <w:rPr>
          <w:sz w:val="24"/>
          <w:szCs w:val="24"/>
        </w:rPr>
      </w:pPr>
      <w:r>
        <w:rPr>
          <w:b/>
          <w:spacing w:val="-3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ovi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d</w:t>
      </w:r>
      <w:r>
        <w:rPr>
          <w:b/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wh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rson,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ns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ref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rul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nor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who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 income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incom</w:t>
      </w:r>
      <w:r>
        <w:rPr>
          <w:spacing w:val="3"/>
          <w:sz w:val="24"/>
          <w:szCs w:val="24"/>
        </w:rPr>
        <w:t>e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he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q</w:t>
      </w:r>
      <w:r>
        <w:rPr>
          <w:sz w:val="24"/>
          <w:szCs w:val="24"/>
        </w:rPr>
        <w:t>uote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-1"/>
          <w:sz w:val="24"/>
          <w:szCs w:val="24"/>
        </w:rPr>
        <w:t>acc</w:t>
      </w:r>
      <w:r>
        <w:rPr>
          <w:sz w:val="24"/>
          <w:szCs w:val="24"/>
        </w:rPr>
        <w:t>ount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number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his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ther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dian,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y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ument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id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on:</w:t>
      </w:r>
    </w:p>
    <w:p w:rsidR="00AF5C7B" w:rsidRDefault="00E446B0">
      <w:pPr>
        <w:spacing w:before="76"/>
        <w:ind w:left="680" w:right="679"/>
        <w:jc w:val="both"/>
        <w:rPr>
          <w:sz w:val="24"/>
          <w:szCs w:val="24"/>
        </w:rPr>
      </w:pPr>
      <w:r>
        <w:rPr>
          <w:b/>
          <w:spacing w:val="-3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ovi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d</w:t>
      </w:r>
      <w:r>
        <w:rPr>
          <w:b/>
          <w:spacing w:val="6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fu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th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who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nt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number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who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ifi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rul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make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orm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No.60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iv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in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 of su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on:</w:t>
      </w:r>
    </w:p>
    <w:p w:rsidR="00AF5C7B" w:rsidRDefault="00E446B0">
      <w:pPr>
        <w:spacing w:before="77"/>
        <w:ind w:left="680" w:right="686"/>
        <w:jc w:val="both"/>
        <w:rPr>
          <w:sz w:val="24"/>
          <w:szCs w:val="24"/>
        </w:rPr>
      </w:pPr>
      <w:r>
        <w:rPr>
          <w:b/>
          <w:spacing w:val="-3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ovi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d</w:t>
      </w:r>
      <w:r>
        <w:rPr>
          <w:b/>
          <w:spacing w:val="6"/>
          <w:sz w:val="24"/>
          <w:szCs w:val="24"/>
        </w:rPr>
        <w:t xml:space="preserve"> </w:t>
      </w:r>
      <w:r>
        <w:rPr>
          <w:b/>
          <w:sz w:val="24"/>
          <w:szCs w:val="24"/>
        </w:rPr>
        <w:t>also</w:t>
      </w:r>
      <w:r>
        <w:rPr>
          <w:b/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rovisions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rule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 to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following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lass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las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of p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rsons,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-</w:t>
      </w:r>
    </w:p>
    <w:p w:rsidR="00AF5C7B" w:rsidRDefault="00E446B0">
      <w:pPr>
        <w:spacing w:before="77"/>
        <w:ind w:left="1160"/>
        <w:rPr>
          <w:sz w:val="24"/>
          <w:szCs w:val="24"/>
        </w:rPr>
      </w:pPr>
      <w:r>
        <w:rPr>
          <w:i/>
          <w:spacing w:val="-3"/>
          <w:sz w:val="24"/>
          <w:szCs w:val="24"/>
        </w:rPr>
        <w:t>(</w:t>
      </w:r>
      <w:r>
        <w:rPr>
          <w:i/>
          <w:spacing w:val="3"/>
          <w:sz w:val="24"/>
          <w:szCs w:val="24"/>
        </w:rPr>
        <w:t>i</w:t>
      </w:r>
      <w:r>
        <w:rPr>
          <w:i/>
          <w:sz w:val="24"/>
          <w:szCs w:val="24"/>
        </w:rPr>
        <w:t xml:space="preserve">) </w:t>
      </w:r>
      <w:r>
        <w:rPr>
          <w:i/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the 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Gov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rn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tate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Gov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rnm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 Consul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s;</w:t>
      </w:r>
    </w:p>
    <w:p w:rsidR="00AF5C7B" w:rsidRDefault="00E446B0">
      <w:pPr>
        <w:spacing w:before="77"/>
        <w:ind w:left="1520" w:right="679" w:hanging="360"/>
        <w:rPr>
          <w:sz w:val="24"/>
          <w:szCs w:val="24"/>
        </w:rPr>
      </w:pPr>
      <w:r>
        <w:rPr>
          <w:i/>
          <w:spacing w:val="-3"/>
          <w:sz w:val="24"/>
          <w:szCs w:val="24"/>
        </w:rPr>
        <w:t>(</w:t>
      </w:r>
      <w:r>
        <w:rPr>
          <w:i/>
          <w:sz w:val="24"/>
          <w:szCs w:val="24"/>
        </w:rPr>
        <w:t>i</w:t>
      </w:r>
      <w:r>
        <w:rPr>
          <w:i/>
          <w:spacing w:val="3"/>
          <w:sz w:val="24"/>
          <w:szCs w:val="24"/>
        </w:rPr>
        <w:t>i</w:t>
      </w:r>
      <w:r>
        <w:rPr>
          <w:i/>
          <w:sz w:val="24"/>
          <w:szCs w:val="24"/>
        </w:rPr>
        <w:t>)</w:t>
      </w:r>
      <w:r>
        <w:rPr>
          <w:i/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non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sidents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fer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lause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(30)</w:t>
      </w:r>
      <w:r>
        <w:rPr>
          <w:spacing w:val="1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the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other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than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ns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fer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l.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No.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</w:p>
    <w:p w:rsidR="00AF5C7B" w:rsidRDefault="00E446B0">
      <w:pPr>
        <w:spacing w:before="2"/>
        <w:ind w:left="1520"/>
        <w:rPr>
          <w:sz w:val="24"/>
          <w:szCs w:val="24"/>
        </w:rPr>
      </w:pPr>
      <w:r>
        <w:rPr>
          <w:sz w:val="24"/>
          <w:szCs w:val="24"/>
        </w:rPr>
        <w:t>12 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14 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15 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16 or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1</w:t>
      </w:r>
      <w:r>
        <w:rPr>
          <w:sz w:val="24"/>
          <w:szCs w:val="24"/>
        </w:rPr>
        <w:t>7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ble.</w:t>
      </w:r>
    </w:p>
    <w:p w:rsidR="00AF5C7B" w:rsidRDefault="00E446B0">
      <w:pPr>
        <w:spacing w:before="81"/>
        <w:ind w:left="680" w:right="5265"/>
        <w:jc w:val="both"/>
        <w:rPr>
          <w:sz w:val="24"/>
          <w:szCs w:val="24"/>
        </w:rPr>
      </w:pPr>
      <w:r>
        <w:rPr>
          <w:i/>
          <w:sz w:val="24"/>
          <w:szCs w:val="24"/>
        </w:rPr>
        <w:t>E</w:t>
      </w:r>
      <w:r>
        <w:rPr>
          <w:i/>
          <w:spacing w:val="-1"/>
          <w:sz w:val="24"/>
          <w:szCs w:val="24"/>
        </w:rPr>
        <w:t>x</w:t>
      </w:r>
      <w:r>
        <w:rPr>
          <w:i/>
          <w:sz w:val="24"/>
          <w:szCs w:val="24"/>
        </w:rPr>
        <w:t>plana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ion</w:t>
      </w:r>
      <w:r>
        <w:rPr>
          <w:i/>
          <w:spacing w:val="1"/>
          <w:sz w:val="24"/>
          <w:szCs w:val="24"/>
        </w:rPr>
        <w:t>.</w:t>
      </w:r>
      <w:r>
        <w:rPr>
          <w:i/>
          <w:sz w:val="24"/>
          <w:szCs w:val="24"/>
        </w:rPr>
        <w:t>—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rpos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of this rul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,</w:t>
      </w:r>
      <w:r>
        <w:rPr>
          <w:sz w:val="24"/>
          <w:szCs w:val="24"/>
        </w:rPr>
        <w:t>—</w:t>
      </w:r>
    </w:p>
    <w:p w:rsidR="00AF5C7B" w:rsidRDefault="00E446B0">
      <w:pPr>
        <w:spacing w:before="79" w:line="275" w:lineRule="auto"/>
        <w:ind w:left="1532" w:right="680" w:hanging="425"/>
        <w:rPr>
          <w:sz w:val="24"/>
          <w:szCs w:val="24"/>
        </w:rPr>
      </w:pPr>
      <w:r>
        <w:rPr>
          <w:i/>
          <w:spacing w:val="-3"/>
          <w:sz w:val="24"/>
          <w:szCs w:val="24"/>
        </w:rPr>
        <w:t>(</w:t>
      </w:r>
      <w:r>
        <w:rPr>
          <w:i/>
          <w:spacing w:val="2"/>
          <w:sz w:val="24"/>
          <w:szCs w:val="24"/>
        </w:rPr>
        <w:t>1</w:t>
      </w:r>
      <w:r>
        <w:rPr>
          <w:i/>
          <w:sz w:val="24"/>
          <w:szCs w:val="24"/>
        </w:rPr>
        <w:t xml:space="preserve">) </w:t>
      </w:r>
      <w:r>
        <w:rPr>
          <w:i/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ment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onn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l”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includ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tow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rds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far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3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tour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r,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uthor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(c)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</w:p>
    <w:p w:rsidR="00AF5C7B" w:rsidRDefault="00E446B0">
      <w:pPr>
        <w:spacing w:before="1"/>
        <w:ind w:left="1532"/>
        <w:rPr>
          <w:sz w:val="24"/>
          <w:szCs w:val="24"/>
        </w:rPr>
        <w:sectPr w:rsidR="00AF5C7B">
          <w:footerReference w:type="default" r:id="rId9"/>
          <w:pgSz w:w="11920" w:h="16840"/>
          <w:pgMar w:top="1320" w:right="720" w:bottom="280" w:left="760" w:header="0" w:footer="1011" w:gutter="0"/>
          <w:pgNumType w:start="3"/>
          <w:cols w:space="720"/>
        </w:sectPr>
      </w:pPr>
      <w:r>
        <w:rPr>
          <w:sz w:val="24"/>
          <w:szCs w:val="24"/>
        </w:rPr>
        <w:t>2 of the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 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t, 1999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(42 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f 19</w:t>
      </w:r>
      <w:r>
        <w:rPr>
          <w:spacing w:val="-1"/>
          <w:sz w:val="24"/>
          <w:szCs w:val="24"/>
        </w:rPr>
        <w:t>9</w:t>
      </w:r>
      <w:r>
        <w:rPr>
          <w:sz w:val="24"/>
          <w:szCs w:val="24"/>
        </w:rPr>
        <w:t>9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;</w:t>
      </w:r>
    </w:p>
    <w:p w:rsidR="00AF5C7B" w:rsidRDefault="00E446B0">
      <w:pPr>
        <w:spacing w:before="76" w:line="276" w:lineRule="auto"/>
        <w:ind w:left="612" w:right="60" w:hanging="425"/>
        <w:jc w:val="both"/>
        <w:rPr>
          <w:sz w:val="24"/>
          <w:szCs w:val="24"/>
        </w:rPr>
      </w:pPr>
      <w:r>
        <w:rPr>
          <w:i/>
          <w:spacing w:val="-3"/>
          <w:sz w:val="24"/>
          <w:szCs w:val="24"/>
        </w:rPr>
        <w:lastRenderedPageBreak/>
        <w:t>(</w:t>
      </w:r>
      <w:r>
        <w:rPr>
          <w:i/>
          <w:spacing w:val="2"/>
          <w:sz w:val="24"/>
          <w:szCs w:val="24"/>
        </w:rPr>
        <w:t>2</w:t>
      </w:r>
      <w:r>
        <w:rPr>
          <w:i/>
          <w:sz w:val="24"/>
          <w:szCs w:val="24"/>
        </w:rPr>
        <w:t xml:space="preserve">)  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tour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tor”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includ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who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ir, sur</w:t>
      </w:r>
      <w:r>
        <w:rPr>
          <w:spacing w:val="-1"/>
          <w:sz w:val="24"/>
          <w:szCs w:val="24"/>
        </w:rPr>
        <w:t>fa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 or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riti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e 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or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rovid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rvi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lating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 xml:space="preserve"> a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on,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tours,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tainment,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ssport,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visa,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re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insur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other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rvi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6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or in p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;</w:t>
      </w:r>
    </w:p>
    <w:p w:rsidR="00AF5C7B" w:rsidRDefault="00E446B0" w:rsidP="00611445">
      <w:pPr>
        <w:ind w:left="188"/>
        <w:rPr>
          <w:sz w:val="22"/>
          <w:szCs w:val="22"/>
        </w:rPr>
      </w:pPr>
      <w:r>
        <w:rPr>
          <w:i/>
          <w:spacing w:val="-3"/>
          <w:sz w:val="24"/>
          <w:szCs w:val="24"/>
        </w:rPr>
        <w:t>(</w:t>
      </w:r>
      <w:r>
        <w:rPr>
          <w:i/>
          <w:spacing w:val="2"/>
          <w:sz w:val="24"/>
          <w:szCs w:val="24"/>
        </w:rPr>
        <w:t>3</w:t>
      </w:r>
      <w:r>
        <w:rPr>
          <w:i/>
          <w:sz w:val="24"/>
          <w:szCs w:val="24"/>
        </w:rPr>
        <w:t xml:space="preserve">)  </w:t>
      </w:r>
      <w:r>
        <w:rPr>
          <w:i/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me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posit” m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 xml:space="preserve">ns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posit which is 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6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ble on the</w:t>
      </w:r>
      <w:r>
        <w:rPr>
          <w:spacing w:val="-1"/>
          <w:sz w:val="24"/>
          <w:szCs w:val="24"/>
        </w:rPr>
        <w:t xml:space="preserve"> 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pi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of 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fi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p</w:t>
      </w:r>
      <w:r>
        <w:rPr>
          <w:spacing w:val="-1"/>
          <w:sz w:val="24"/>
          <w:szCs w:val="24"/>
        </w:rPr>
        <w:t>e</w:t>
      </w:r>
      <w:r w:rsidR="00611445">
        <w:rPr>
          <w:sz w:val="24"/>
          <w:szCs w:val="24"/>
        </w:rPr>
        <w:t>riod</w:t>
      </w:r>
    </w:p>
    <w:sectPr w:rsidR="00AF5C7B" w:rsidSect="00611445">
      <w:footerReference w:type="default" r:id="rId10"/>
      <w:pgSz w:w="11920" w:h="16840"/>
      <w:pgMar w:top="1340" w:right="1320" w:bottom="280" w:left="1340" w:header="0" w:footer="101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6B0" w:rsidRDefault="00E446B0" w:rsidP="00AF5C7B">
      <w:r>
        <w:separator/>
      </w:r>
    </w:p>
  </w:endnote>
  <w:endnote w:type="continuationSeparator" w:id="0">
    <w:p w:rsidR="00E446B0" w:rsidRDefault="00E446B0" w:rsidP="00AF5C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C7B" w:rsidRDefault="00AF5C7B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290.3pt;margin-top:780.4pt;width:14.9pt;height:13.2pt;z-index:-8904;mso-position-horizontal-relative:page;mso-position-vertical-relative:page" filled="f" stroked="f">
          <v:textbox inset="0,0,0,0">
            <w:txbxContent>
              <w:p w:rsidR="00AF5C7B" w:rsidRDefault="00E446B0">
                <w:pPr>
                  <w:spacing w:line="240" w:lineRule="exact"/>
                  <w:ind w:left="20" w:right="-34"/>
                  <w:rPr>
                    <w:sz w:val="22"/>
                    <w:szCs w:val="22"/>
                  </w:rPr>
                </w:pPr>
                <w:r>
                  <w:rPr>
                    <w:spacing w:val="1"/>
                    <w:sz w:val="22"/>
                    <w:szCs w:val="22"/>
                  </w:rPr>
                  <w:t>-</w:t>
                </w:r>
                <w:r>
                  <w:rPr>
                    <w:sz w:val="22"/>
                    <w:szCs w:val="22"/>
                  </w:rPr>
                  <w:t>1-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C7B" w:rsidRDefault="00AF5C7B">
    <w:pPr>
      <w:spacing w:line="0" w:lineRule="atLeast"/>
      <w:rPr>
        <w:sz w:val="0"/>
        <w:szCs w:val="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C7B" w:rsidRDefault="00AF5C7B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90.3pt;margin-top:780.4pt;width:14.9pt;height:13.2pt;z-index:-8903;mso-position-horizontal-relative:page;mso-position-vertical-relative:page" filled="f" stroked="f">
          <v:textbox inset="0,0,0,0">
            <w:txbxContent>
              <w:p w:rsidR="00AF5C7B" w:rsidRDefault="00E446B0">
                <w:pPr>
                  <w:spacing w:line="240" w:lineRule="exact"/>
                  <w:ind w:left="20" w:right="-34"/>
                  <w:rPr>
                    <w:sz w:val="22"/>
                    <w:szCs w:val="22"/>
                  </w:rPr>
                </w:pPr>
                <w:r>
                  <w:rPr>
                    <w:spacing w:val="1"/>
                    <w:sz w:val="22"/>
                    <w:szCs w:val="22"/>
                  </w:rPr>
                  <w:t>-</w:t>
                </w:r>
                <w:r w:rsidR="00AF5C7B">
                  <w:fldChar w:fldCharType="begin"/>
                </w:r>
                <w:r>
                  <w:rPr>
                    <w:sz w:val="22"/>
                    <w:szCs w:val="22"/>
                  </w:rPr>
                  <w:instrText xml:space="preserve"> PAGE </w:instrText>
                </w:r>
                <w:r w:rsidR="00AF5C7B">
                  <w:fldChar w:fldCharType="separate"/>
                </w:r>
                <w:r w:rsidR="00611445">
                  <w:rPr>
                    <w:noProof/>
                    <w:sz w:val="22"/>
                    <w:szCs w:val="22"/>
                  </w:rPr>
                  <w:t>3</w:t>
                </w:r>
                <w:r w:rsidR="00AF5C7B">
                  <w:fldChar w:fldCharType="end"/>
                </w:r>
                <w:r>
                  <w:rPr>
                    <w:sz w:val="22"/>
                    <w:szCs w:val="22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C7B" w:rsidRDefault="00AF5C7B">
    <w:pPr>
      <w:spacing w:line="0" w:lineRule="atLeast"/>
      <w:rPr>
        <w:sz w:val="0"/>
        <w:szCs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6B0" w:rsidRDefault="00E446B0" w:rsidP="00AF5C7B">
      <w:r>
        <w:separator/>
      </w:r>
    </w:p>
  </w:footnote>
  <w:footnote w:type="continuationSeparator" w:id="0">
    <w:p w:rsidR="00E446B0" w:rsidRDefault="00E446B0" w:rsidP="00AF5C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73C6C"/>
    <w:multiLevelType w:val="multilevel"/>
    <w:tmpl w:val="E608440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F5C7B"/>
    <w:rsid w:val="00611445"/>
    <w:rsid w:val="007363A5"/>
    <w:rsid w:val="00AF5C7B"/>
    <w:rsid w:val="00E44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2016-01-01T06:51:00Z</dcterms:created>
  <dcterms:modified xsi:type="dcterms:W3CDTF">2016-01-01T07:02:00Z</dcterms:modified>
</cp:coreProperties>
</file>