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1" w:rsidRDefault="00CB30F1">
      <w:pPr>
        <w:spacing w:before="8" w:line="140" w:lineRule="exact"/>
        <w:rPr>
          <w:sz w:val="14"/>
          <w:szCs w:val="14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before="34"/>
        <w:ind w:left="4509" w:right="4682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</w:t>
      </w:r>
      <w:r>
        <w:rPr>
          <w:rFonts w:ascii="Arial Narrow" w:eastAsia="Arial Narrow" w:hAnsi="Arial Narrow" w:cs="Arial Narrow"/>
          <w:b/>
          <w:sz w:val="22"/>
          <w:szCs w:val="22"/>
        </w:rPr>
        <w:t>F-7A</w:t>
      </w:r>
    </w:p>
    <w:p w:rsidR="00CB30F1" w:rsidRDefault="00CB30F1">
      <w:pPr>
        <w:spacing w:before="1" w:line="200" w:lineRule="exact"/>
      </w:pPr>
    </w:p>
    <w:p w:rsidR="00CB30F1" w:rsidRDefault="00E52CD7">
      <w:pPr>
        <w:spacing w:line="240" w:lineRule="exact"/>
        <w:ind w:left="942" w:right="1117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APP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LI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CA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 xml:space="preserve">TION 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F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OR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C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L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A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 xml:space="preserve">IM </w:t>
      </w:r>
      <w:r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  <w:u w:val="single" w:color="000000"/>
        </w:rPr>
        <w:t>O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F T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E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D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RE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F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UN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D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 xml:space="preserve">/ 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DU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TY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D</w:t>
      </w:r>
      <w:r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  <w:u w:val="single" w:color="000000"/>
        </w:rPr>
        <w:t>R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A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W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BAC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K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 xml:space="preserve">/ 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B</w:t>
      </w:r>
      <w:r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  <w:u w:val="single" w:color="000000"/>
        </w:rPr>
        <w:t>R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AN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D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  <w:u w:val="single" w:color="000000"/>
        </w:rPr>
        <w:t>R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A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TE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FI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  <w:u w:val="single" w:color="000000"/>
        </w:rPr>
        <w:t>XA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  <w:u w:val="single" w:color="000000"/>
        </w:rPr>
        <w:t>TION</w:t>
      </w:r>
    </w:p>
    <w:p w:rsidR="00CB30F1" w:rsidRDefault="00CB30F1">
      <w:pPr>
        <w:spacing w:line="160" w:lineRule="exact"/>
        <w:rPr>
          <w:sz w:val="17"/>
          <w:szCs w:val="17"/>
        </w:rPr>
      </w:pPr>
    </w:p>
    <w:p w:rsidR="00CB30F1" w:rsidRDefault="00E52CD7">
      <w:pPr>
        <w:spacing w:before="34"/>
        <w:ind w:left="3304" w:right="3426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(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sz w:val="22"/>
          <w:szCs w:val="22"/>
        </w:rPr>
        <w:t>lease tick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whic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h</w:t>
      </w:r>
      <w:r>
        <w:rPr>
          <w:rFonts w:ascii="Arial Narrow" w:eastAsia="Arial Narrow" w:hAnsi="Arial Narrow" w:cs="Arial Narrow"/>
          <w:b/>
          <w:sz w:val="22"/>
          <w:szCs w:val="22"/>
        </w:rPr>
        <w:t>ever is a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sz w:val="22"/>
          <w:szCs w:val="22"/>
        </w:rPr>
        <w:t>plicable)</w:t>
      </w:r>
    </w:p>
    <w:p w:rsidR="00CB30F1" w:rsidRDefault="00CB30F1">
      <w:pPr>
        <w:spacing w:before="1" w:line="200" w:lineRule="exact"/>
      </w:pPr>
    </w:p>
    <w:p w:rsidR="00CB30F1" w:rsidRDefault="00CB30F1">
      <w:pPr>
        <w:spacing w:line="240" w:lineRule="exact"/>
        <w:ind w:left="2469" w:right="2639"/>
        <w:jc w:val="center"/>
        <w:rPr>
          <w:rFonts w:ascii="Arial Narrow" w:eastAsia="Arial Narrow" w:hAnsi="Arial Narrow" w:cs="Arial Narrow"/>
          <w:sz w:val="22"/>
          <w:szCs w:val="22"/>
        </w:rPr>
      </w:pPr>
      <w:r w:rsidRPr="00CB30F1">
        <w:pict>
          <v:group id="_x0000_s1071" style="position:absolute;left:0;text-align:left;margin-left:364.9pt;margin-top:278.1pt;width:21.75pt;height:23.25pt;z-index:-1069;mso-position-horizontal-relative:page" coordorigin="7298,5562" coordsize="435,465">
            <v:group id="_x0000_s1072" style="position:absolute;left:7305;top:5570;width:405;height:195" coordorigin="7305,5570" coordsize="405,195">
              <v:shape id="_x0000_s1075" style="position:absolute;left:7305;top:5570;width:405;height:195" coordorigin="7305,5570" coordsize="405,195" path="m7337,5570r-20,7l7306,5596r-1,6l7305,5732r7,21l7331,5764r6,1l7678,5765r20,-7l7709,5739r1,-7l7710,5602r-7,-20l7684,5571r-6,-1l7337,5570xe" filled="f">
                <v:path arrowok="t"/>
              </v:shape>
              <v:group id="_x0000_s1073" style="position:absolute;left:7320;top:5825;width:405;height:195" coordorigin="7320,5825" coordsize="405,195">
                <v:shape id="_x0000_s1074" style="position:absolute;left:7320;top:5825;width:405;height:195" coordorigin="7320,5825" coordsize="405,195" path="m7352,5825r-20,7l7321,5851r-1,6l7320,5987r7,21l7346,6019r6,1l7693,6020r20,-7l7724,5994r1,-7l7725,5857r-7,-20l7699,5826r-6,-1l7352,5825xe" filled="f">
                  <v:path arrowok="t"/>
                </v:shape>
              </v:group>
            </v:group>
            <w10:wrap anchorx="page"/>
          </v:group>
        </w:pict>
      </w:r>
      <w:r w:rsidRPr="00CB30F1">
        <w:pict>
          <v:group id="_x0000_s1069" style="position:absolute;left:0;text-align:left;margin-left:366pt;margin-top:305.4pt;width:20.25pt;height:9.75pt;z-index:-1068;mso-position-horizontal-relative:page" coordorigin="7320,6108" coordsize="405,195">
            <v:shape id="_x0000_s1070" style="position:absolute;left:7320;top:6108;width:405;height:195" coordorigin="7320,6108" coordsize="405,195" path="m7352,6108r-20,7l7321,6134r-1,7l7320,6270r7,21l7346,6302r6,1l7693,6303r20,-7l7724,6277r1,-7l7725,6141r-7,-21l7699,6109r-6,-1l7352,6108xe" filled="f">
              <v:path arrowok="t"/>
            </v:shape>
            <w10:wrap anchorx="page"/>
          </v:group>
        </w:pict>
      </w:r>
      <w:r w:rsidRPr="00CB30F1">
        <w:pict>
          <v:group id="_x0000_s1067" style="position:absolute;left:0;text-align:left;margin-left:366.75pt;margin-top:333.65pt;width:20.25pt;height:9.75pt;z-index:-1067;mso-position-horizontal-relative:page" coordorigin="7335,6673" coordsize="405,195">
            <v:shape id="_x0000_s1068" style="position:absolute;left:7335;top:6673;width:405;height:195" coordorigin="7335,6673" coordsize="405,195" path="m7367,6673r-20,7l7336,6699r-1,6l7335,6835r7,21l7361,6867r6,1l7708,6868r20,-7l7739,6842r1,-7l7740,6705r-7,-20l7714,6674r-6,-1l7367,6673xe" filled="f">
              <v:path arrowok="t"/>
            </v:shape>
            <w10:wrap anchorx="page"/>
          </v:group>
        </w:pict>
      </w:r>
      <w:r w:rsidRPr="00CB30F1">
        <w:pict>
          <v:group id="_x0000_s1065" style="position:absolute;left:0;text-align:left;margin-left:366.75pt;margin-top:347pt;width:20.25pt;height:9.75pt;z-index:-1066;mso-position-horizontal-relative:page" coordorigin="7335,6940" coordsize="405,195">
            <v:shape id="_x0000_s1066" style="position:absolute;left:7335;top:6940;width:405;height:195" coordorigin="7335,6940" coordsize="405,195" path="m7367,6940r-20,7l7336,6966r-1,6l7335,7103r7,20l7361,7134r6,1l7708,7135r20,-7l7739,7109r1,-6l7740,6972r-7,-20l7714,6941r-6,-1l7367,6940xe" filled="f">
              <v:path arrowok="t"/>
            </v:shape>
            <w10:wrap anchorx="page"/>
          </v:group>
        </w:pic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r w:rsidR="00E52CD7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A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pp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l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a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tion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sha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l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l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be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f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l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ed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on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l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in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e on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e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t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he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oft</w:t>
      </w:r>
      <w:r w:rsidR="00E52CD7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w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are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s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rea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d</w:t>
      </w:r>
      <w:r w:rsidR="00E52CD7">
        <w:rPr>
          <w:rFonts w:ascii="Arial Narrow" w:eastAsia="Arial Narrow" w:hAnsi="Arial Narrow" w:cs="Arial Narrow"/>
          <w:spacing w:val="3"/>
          <w:position w:val="-1"/>
          <w:sz w:val="22"/>
          <w:szCs w:val="22"/>
        </w:rPr>
        <w:t>y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)</w:t>
      </w:r>
    </w:p>
    <w:p w:rsidR="00CB30F1" w:rsidRDefault="00CB30F1">
      <w:pPr>
        <w:spacing w:before="1" w:line="200" w:lineRule="exact"/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9"/>
        <w:gridCol w:w="6030"/>
        <w:gridCol w:w="1978"/>
      </w:tblGrid>
      <w:tr w:rsidR="00CB30F1">
        <w:trPr>
          <w:trHeight w:hRule="exact" w:val="262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ranch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ode:</w:t>
            </w:r>
          </w:p>
        </w:tc>
      </w:tr>
      <w:tr w:rsidR="00CB30F1">
        <w:trPr>
          <w:trHeight w:hRule="exact" w:val="1274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nt de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s: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firm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pany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Full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dre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i)        </w:t>
            </w:r>
            <w:r>
              <w:rPr>
                <w:rFonts w:ascii="Arial Narrow" w:eastAsia="Arial Narrow" w:hAnsi="Arial Narrow" w:cs="Arial Narrow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onta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ber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</w:t>
            </w:r>
            <w:r>
              <w:rPr>
                <w:rFonts w:ascii="Arial Narrow" w:eastAsia="Arial Narrow" w:hAnsi="Arial Narrow" w:cs="Arial Narrow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-ma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dre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1777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’s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deta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ank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ddress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 B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nk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i)        </w:t>
            </w:r>
            <w:r>
              <w:rPr>
                <w:rFonts w:ascii="Arial Narrow" w:eastAsia="Arial Narrow" w:hAnsi="Arial Narrow" w:cs="Arial Narrow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IF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code</w:t>
            </w:r>
          </w:p>
          <w:p w:rsidR="00CB30F1" w:rsidRDefault="00E52CD7">
            <w:pPr>
              <w:spacing w:before="2" w:line="240" w:lineRule="exact"/>
              <w:ind w:left="462" w:right="271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</w:t>
            </w:r>
            <w:r>
              <w:rPr>
                <w:rFonts w:ascii="Arial Narrow" w:eastAsia="Arial Narrow" w:hAnsi="Arial Narrow" w:cs="Arial Narrow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ature of 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t(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(v)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/c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umber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(v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</w:t>
            </w:r>
            <w:r>
              <w:rPr>
                <w:rFonts w:ascii="Arial Narrow" w:eastAsia="Arial Narrow" w:hAnsi="Arial Narrow" w:cs="Arial Narrow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Teleph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ne / 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1524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xci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Author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s: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xci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eg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trati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  <w:p w:rsidR="00CB30F1" w:rsidRDefault="00E52CD7">
            <w:pPr>
              <w:spacing w:before="2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ddress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juri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dic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entral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Autho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ity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i)        </w:t>
            </w:r>
            <w:r>
              <w:rPr>
                <w:rFonts w:ascii="Arial Narrow" w:eastAsia="Arial Narrow" w:hAnsi="Arial Narrow" w:cs="Arial Narrow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onta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de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se Aut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ority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</w:t>
            </w:r>
            <w:r>
              <w:rPr>
                <w:rFonts w:ascii="Arial Narrow" w:eastAsia="Arial Narrow" w:hAnsi="Arial Narrow" w:cs="Arial Narrow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mount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duty pa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ring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st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ar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(v)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roduct re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 for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manuf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cturing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vi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ies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1114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tion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or:</w:t>
            </w:r>
          </w:p>
          <w:p w:rsidR="00CB30F1" w:rsidRDefault="00E52CD7">
            <w:pPr>
              <w:spacing w:before="2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efund of Te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</w:p>
          <w:p w:rsidR="00CB30F1" w:rsidRDefault="00E52CD7">
            <w:pPr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efund of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IR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i)        </w:t>
            </w:r>
            <w:r>
              <w:rPr>
                <w:rFonts w:ascii="Arial Narrow" w:eastAsia="Arial Narrow" w:hAnsi="Arial Narrow" w:cs="Arial Narrow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 of b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and ra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for du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draw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830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tion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made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y:</w:t>
            </w:r>
          </w:p>
          <w:p w:rsidR="00CB30F1" w:rsidRDefault="00E52CD7">
            <w:pPr>
              <w:spacing w:line="240" w:lineRule="exact"/>
              <w:ind w:left="118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</w:t>
            </w:r>
            <w:r>
              <w:rPr>
                <w:rFonts w:ascii="Arial Narrow" w:eastAsia="Arial Narrow" w:hAnsi="Arial Narrow" w:cs="Arial Narrow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goo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  <w:p w:rsidR="00CB30F1" w:rsidRDefault="00E52CD7">
            <w:pPr>
              <w:spacing w:before="2"/>
              <w:ind w:left="118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</w:t>
            </w:r>
            <w:r>
              <w:rPr>
                <w:rFonts w:ascii="Arial Narrow" w:eastAsia="Arial Narrow" w:hAnsi="Arial Narrow" w:cs="Arial Narro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ipi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nt of g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ods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857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6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eta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E52CD7">
            <w:pPr>
              <w:spacing w:before="2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goo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  <w:p w:rsidR="00CB30F1" w:rsidRDefault="00E52CD7">
            <w:pPr>
              <w:spacing w:line="240" w:lineRule="exact"/>
              <w:ind w:left="46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ategory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 7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02 of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TP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before="8" w:line="240" w:lineRule="exact"/>
        <w:rPr>
          <w:sz w:val="24"/>
          <w:szCs w:val="24"/>
        </w:rPr>
      </w:pPr>
    </w:p>
    <w:p w:rsidR="00CB30F1" w:rsidRDefault="00E52CD7">
      <w:pPr>
        <w:spacing w:before="34" w:line="240" w:lineRule="exact"/>
        <w:ind w:left="28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position w:val="-1"/>
          <w:sz w:val="22"/>
          <w:szCs w:val="22"/>
        </w:rPr>
        <w:t>8. If ap</w:t>
      </w:r>
      <w:r>
        <w:rPr>
          <w:rFonts w:ascii="Arial Narrow" w:eastAsia="Arial Narrow" w:hAnsi="Arial Narrow" w:cs="Arial Narrow"/>
          <w:spacing w:val="-3"/>
          <w:position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tion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is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 xml:space="preserve">for </w:t>
      </w:r>
      <w:r>
        <w:rPr>
          <w:rFonts w:ascii="Arial Narrow" w:eastAsia="Arial Narrow" w:hAnsi="Arial Narrow" w:cs="Arial Narrow"/>
          <w:spacing w:val="-3"/>
          <w:position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efund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o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n T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D</w:t>
      </w:r>
    </w:p>
    <w:p w:rsidR="00CB30F1" w:rsidRDefault="00CB30F1">
      <w:pPr>
        <w:spacing w:before="19" w:line="220" w:lineRule="exact"/>
        <w:rPr>
          <w:sz w:val="22"/>
          <w:szCs w:val="22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1049"/>
        <w:gridCol w:w="1081"/>
        <w:gridCol w:w="1260"/>
        <w:gridCol w:w="1980"/>
        <w:gridCol w:w="1261"/>
        <w:gridCol w:w="1090"/>
        <w:gridCol w:w="739"/>
        <w:gridCol w:w="677"/>
      </w:tblGrid>
      <w:tr w:rsidR="00CB30F1">
        <w:trPr>
          <w:trHeight w:hRule="exact" w:val="507"/>
        </w:trPr>
        <w:tc>
          <w:tcPr>
            <w:tcW w:w="5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l.</w:t>
            </w:r>
          </w:p>
          <w:p w:rsidR="00CB30F1" w:rsidRDefault="00E52CD7">
            <w:pPr>
              <w:spacing w:before="2"/>
              <w:ind w:left="13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10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234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837" w:right="83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 of</w:t>
            </w:r>
          </w:p>
        </w:tc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94" w:right="9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 of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item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(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s)</w:t>
            </w:r>
          </w:p>
          <w:p w:rsidR="00CB30F1" w:rsidRDefault="00E52CD7">
            <w:pPr>
              <w:spacing w:before="2"/>
              <w:ind w:left="586" w:right="58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ly</w:t>
            </w:r>
          </w:p>
        </w:tc>
        <w:tc>
          <w:tcPr>
            <w:tcW w:w="12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28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Quant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ty</w:t>
            </w:r>
          </w:p>
        </w:tc>
        <w:tc>
          <w:tcPr>
            <w:tcW w:w="10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Quant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</w:p>
          <w:p w:rsidR="00CB30F1" w:rsidRDefault="00E52CD7">
            <w:pPr>
              <w:spacing w:before="2"/>
              <w:ind w:left="25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7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8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Late</w:t>
            </w:r>
          </w:p>
          <w:p w:rsidR="00CB30F1" w:rsidRDefault="00E52CD7">
            <w:pPr>
              <w:spacing w:before="7" w:line="240" w:lineRule="exact"/>
              <w:ind w:left="217" w:right="110" w:hanging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cut,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 any</w:t>
            </w:r>
          </w:p>
        </w:tc>
        <w:tc>
          <w:tcPr>
            <w:tcW w:w="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et</w:t>
            </w:r>
          </w:p>
          <w:p w:rsidR="00CB30F1" w:rsidRDefault="00E52CD7">
            <w:pPr>
              <w:spacing w:before="2"/>
              <w:ind w:left="12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</w:p>
        </w:tc>
      </w:tr>
      <w:tr w:rsidR="00CB30F1">
        <w:trPr>
          <w:trHeight w:hRule="exact" w:val="535"/>
        </w:trPr>
        <w:tc>
          <w:tcPr>
            <w:tcW w:w="5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ment</w:t>
            </w:r>
          </w:p>
        </w:tc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7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6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461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E52CD7">
      <w:pPr>
        <w:spacing w:line="240" w:lineRule="exact"/>
        <w:ind w:left="33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rov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ion to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de to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)</w:t>
      </w:r>
    </w:p>
    <w:p w:rsidR="00CB30F1" w:rsidRDefault="00CB30F1">
      <w:pPr>
        <w:spacing w:before="20" w:line="220" w:lineRule="exact"/>
        <w:rPr>
          <w:sz w:val="22"/>
          <w:szCs w:val="22"/>
        </w:rPr>
      </w:pPr>
    </w:p>
    <w:p w:rsidR="00CB30F1" w:rsidRDefault="00E52CD7">
      <w:pPr>
        <w:ind w:left="280"/>
        <w:rPr>
          <w:rFonts w:ascii="Arial Narrow" w:eastAsia="Arial Narrow" w:hAnsi="Arial Narrow" w:cs="Arial Narrow"/>
          <w:sz w:val="22"/>
          <w:szCs w:val="22"/>
        </w:rPr>
        <w:sectPr w:rsidR="00CB30F1">
          <w:footerReference w:type="default" r:id="rId7"/>
          <w:pgSz w:w="11920" w:h="16840"/>
          <w:pgMar w:top="1560" w:right="820" w:bottom="280" w:left="1160" w:header="0" w:footer="1003" w:gutter="0"/>
          <w:cols w:space="720"/>
        </w:sectPr>
      </w:pPr>
      <w:r>
        <w:rPr>
          <w:rFonts w:ascii="Arial Narrow" w:eastAsia="Arial Narrow" w:hAnsi="Arial Narrow" w:cs="Arial Narrow"/>
          <w:sz w:val="22"/>
          <w:szCs w:val="22"/>
        </w:rPr>
        <w:t xml:space="preserve">9. If the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ppl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on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 for dra</w:t>
      </w:r>
      <w:r>
        <w:rPr>
          <w:rFonts w:ascii="Arial Narrow" w:eastAsia="Arial Narrow" w:hAnsi="Arial Narrow" w:cs="Arial Narrow"/>
          <w:spacing w:val="-4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back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s per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l. “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” of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IR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der d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ba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 xml:space="preserve">k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ched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le:</w:t>
      </w:r>
    </w:p>
    <w:p w:rsidR="00CB30F1" w:rsidRDefault="00CB30F1">
      <w:pPr>
        <w:spacing w:before="7" w:line="120" w:lineRule="exact"/>
        <w:rPr>
          <w:sz w:val="12"/>
          <w:szCs w:val="12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804"/>
        <w:gridCol w:w="854"/>
        <w:gridCol w:w="1316"/>
        <w:gridCol w:w="1661"/>
        <w:gridCol w:w="994"/>
        <w:gridCol w:w="850"/>
        <w:gridCol w:w="1702"/>
        <w:gridCol w:w="850"/>
      </w:tblGrid>
      <w:tr w:rsidR="00CB30F1">
        <w:trPr>
          <w:trHeight w:hRule="exact" w:val="1167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24" w:right="86" w:firstLine="3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l.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8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ce</w:t>
            </w:r>
          </w:p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217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752" w:right="75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 of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62" w:right="124" w:firstLine="10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 of item(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19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Tariff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2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</w:p>
          <w:p w:rsidR="00CB30F1" w:rsidRDefault="00E52CD7">
            <w:pPr>
              <w:spacing w:line="240" w:lineRule="exact"/>
              <w:ind w:left="2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value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513" w:right="226" w:hanging="2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et quanti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supp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12" w:right="72" w:hanging="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 ck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</w:t>
            </w:r>
          </w:p>
        </w:tc>
      </w:tr>
      <w:tr w:rsidR="00CB30F1">
        <w:trPr>
          <w:trHeight w:hRule="exact" w:val="49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ment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463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65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02"/>
        <w:gridCol w:w="1129"/>
        <w:gridCol w:w="1068"/>
        <w:gridCol w:w="1364"/>
      </w:tblGrid>
      <w:tr w:rsidR="00CB30F1">
        <w:trPr>
          <w:trHeight w:hRule="exact" w:val="972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4" w:line="240" w:lineRule="exact"/>
              <w:ind w:left="549" w:right="161" w:hanging="35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alue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ap(if any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9" w:right="11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mount of</w:t>
            </w:r>
          </w:p>
          <w:p w:rsidR="00CB30F1" w:rsidRDefault="00CB30F1">
            <w:pPr>
              <w:spacing w:before="9" w:line="180" w:lineRule="exact"/>
              <w:rPr>
                <w:sz w:val="19"/>
                <w:szCs w:val="19"/>
              </w:rPr>
            </w:pPr>
          </w:p>
          <w:p w:rsidR="00CB30F1" w:rsidRDefault="00E52CD7">
            <w:pPr>
              <w:ind w:left="334" w:right="33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4" w:line="240" w:lineRule="exact"/>
              <w:ind w:left="383" w:right="75" w:hanging="27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Late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 if any</w:t>
            </w:r>
          </w:p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4" w:line="240" w:lineRule="exact"/>
              <w:ind w:left="376" w:right="157" w:hanging="18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et pa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le amount</w:t>
            </w:r>
          </w:p>
        </w:tc>
      </w:tr>
      <w:tr w:rsidR="00CB30F1">
        <w:trPr>
          <w:trHeight w:hRule="exact" w:val="464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20" w:lineRule="exact"/>
        <w:ind w:left="280"/>
        <w:rPr>
          <w:rFonts w:ascii="Arial Narrow" w:eastAsia="Arial Narrow" w:hAnsi="Arial Narrow" w:cs="Arial Narrow"/>
          <w:sz w:val="22"/>
          <w:szCs w:val="22"/>
        </w:rPr>
      </w:pPr>
      <w:r w:rsidRPr="00CB30F1">
        <w:pict>
          <v:group id="_x0000_s1063" style="position:absolute;left:0;text-align:left;margin-left:492pt;margin-top:65.05pt;width:15pt;height:7.5pt;z-index:-1065;mso-position-horizontal-relative:page;mso-position-vertical-relative:text" coordorigin="9840,1301" coordsize="300,150">
            <v:shape id="_x0000_s1064" style="position:absolute;left:9840;top:1301;width:300;height:150" coordorigin="9840,1301" coordsize="300,150" path="m9840,1451r300,l10140,1301r-300,l9840,1451xe" filled="f">
              <v:path arrowok="t"/>
            </v:shape>
            <w10:wrap anchorx="page"/>
          </v:group>
        </w:pict>
      </w:r>
      <w:r w:rsidRPr="00CB30F1">
        <w:pict>
          <v:group id="_x0000_s1061" style="position:absolute;left:0;text-align:left;margin-left:510.4pt;margin-top:64.65pt;width:15pt;height:7.5pt;z-index:-1064;mso-position-horizontal-relative:page;mso-position-vertical-relative:text" coordorigin="10208,1293" coordsize="300,150">
            <v:shape id="_x0000_s1062" style="position:absolute;left:10208;top:1293;width:300;height:150" coordorigin="10208,1293" coordsize="300,150" path="m10208,1443r300,l10508,1293r-300,l10208,1443xe" filled="f">
              <v:path arrowok="t"/>
            </v:shape>
            <w10:wrap anchorx="page"/>
          </v:group>
        </w:pict>
      </w:r>
      <w:r w:rsidRPr="00CB30F1">
        <w:pict>
          <v:group id="_x0000_s1059" style="position:absolute;left:0;text-align:left;margin-left:486pt;margin-top:173.9pt;width:15pt;height:7.5pt;z-index:-1063;mso-position-horizontal-relative:page;mso-position-vertical-relative:text" coordorigin="9720,3478" coordsize="300,150">
            <v:shape id="_x0000_s1060" style="position:absolute;left:9720;top:3478;width:300;height:150" coordorigin="9720,3478" coordsize="300,150" path="m9720,3628r300,l10020,3478r-300,l9720,3628xe" filled="f">
              <v:path arrowok="t"/>
            </v:shape>
            <w10:wrap anchorx="page"/>
          </v:group>
        </w:pict>
      </w:r>
      <w:r w:rsidRPr="00CB30F1">
        <w:pict>
          <v:group id="_x0000_s1057" style="position:absolute;left:0;text-align:left;margin-left:510pt;margin-top:174.25pt;width:15pt;height:7.5pt;z-index:-1062;mso-position-horizontal-relative:page;mso-position-vertical-relative:text" coordorigin="10200,3485" coordsize="300,150">
            <v:shape id="_x0000_s1058" style="position:absolute;left:10200;top:3485;width:300;height:150" coordorigin="10200,3485" coordsize="300,150" path="m10200,3635r300,l10500,3485r-300,l10200,3635xe" filled="f">
              <v:path arrowok="t"/>
            </v:shape>
            <w10:wrap anchorx="page"/>
          </v:group>
        </w:pict>
      </w:r>
      <w:r w:rsidRPr="00CB30F1">
        <w:pict>
          <v:group id="_x0000_s1055" style="position:absolute;left:0;text-align:left;margin-left:489.35pt;margin-top:212.8pt;width:15pt;height:7.5pt;z-index:-1060;mso-position-horizontal-relative:page;mso-position-vertical-relative:text" coordorigin="9787,4256" coordsize="300,150">
            <v:shape id="_x0000_s1056" style="position:absolute;left:9787;top:4256;width:300;height:150" coordorigin="9787,4256" coordsize="300,150" path="m9787,4406r300,l10087,4256r-300,l9787,4406xe" filled="f">
              <v:path arrowok="t"/>
            </v:shape>
            <w10:wrap anchorx="page"/>
          </v:group>
        </w:pic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r w:rsidR="00E52CD7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rov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s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on to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a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 xml:space="preserve">dd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ulti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p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le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u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p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ply</w:t>
      </w:r>
      <w:r w:rsidR="00E52CD7">
        <w:rPr>
          <w:rFonts w:ascii="Arial Narrow" w:eastAsia="Arial Narrow" w:hAnsi="Arial Narrow" w:cs="Arial Narrow"/>
          <w:spacing w:val="3"/>
          <w:position w:val="-1"/>
          <w:sz w:val="22"/>
          <w:szCs w:val="22"/>
        </w:rPr>
        <w:t xml:space="preserve"> 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vo</w:t>
      </w:r>
      <w:r w:rsidR="00E52CD7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ce</w:t>
      </w:r>
      <w:r w:rsidR="00E52CD7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E52CD7">
        <w:rPr>
          <w:rFonts w:ascii="Arial Narrow" w:eastAsia="Arial Narrow" w:hAnsi="Arial Narrow" w:cs="Arial Narrow"/>
          <w:position w:val="-1"/>
          <w:sz w:val="22"/>
          <w:szCs w:val="22"/>
        </w:rPr>
        <w:t>)</w:t>
      </w:r>
    </w:p>
    <w:p w:rsidR="00CB30F1" w:rsidRDefault="00CB30F1">
      <w:pPr>
        <w:spacing w:before="1" w:line="120" w:lineRule="exact"/>
        <w:rPr>
          <w:sz w:val="13"/>
          <w:szCs w:val="13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6482"/>
        <w:gridCol w:w="2131"/>
      </w:tblGrid>
      <w:tr w:rsidR="00CB30F1">
        <w:trPr>
          <w:trHeight w:hRule="exact" w:val="191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0" w:right="7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If  su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ply</w:t>
            </w:r>
            <w:r>
              <w:rPr>
                <w:rFonts w:ascii="Arial Narrow" w:eastAsia="Arial Narrow" w:hAnsi="Arial Narrow" w:cs="Arial Narrow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ards</w:t>
            </w:r>
            <w:r>
              <w:rPr>
                <w:rFonts w:ascii="Arial Narrow" w:eastAsia="Arial Narrow" w:hAnsi="Arial Narrow" w:cs="Arial Narrow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arge</w:t>
            </w:r>
            <w:r>
              <w:rPr>
                <w:rFonts w:ascii="Arial Narrow" w:eastAsia="Arial Narrow" w:hAnsi="Arial Narrow" w:cs="Arial Narrow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 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bli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to 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hori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older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ain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val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tter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and dra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ck is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 on</w:t>
            </w:r>
            <w:r>
              <w:rPr>
                <w:rFonts w:ascii="Arial Narrow" w:eastAsia="Arial Narrow" w:hAnsi="Arial Narrow" w:cs="Arial Narrow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npu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 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port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 or pr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cured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loc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 pa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ent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E52CD7">
            <w:pPr>
              <w:spacing w:before="2" w:line="240" w:lineRule="exact"/>
              <w:ind w:left="100" w:right="6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Whether,</w:t>
            </w:r>
            <w:r>
              <w:rPr>
                <w:rFonts w:ascii="Arial Narrow" w:eastAsia="Arial Narrow" w:hAnsi="Arial Narrow" w:cs="Arial Narro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app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cat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uthor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sat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for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ermed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te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y, it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as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lar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that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ts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be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procured</w:t>
            </w:r>
            <w:r>
              <w:rPr>
                <w:rFonts w:ascii="Arial Narrow" w:eastAsia="Arial Narrow" w:hAnsi="Arial Narrow" w:cs="Arial Narrow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ly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orted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ent of dut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?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99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</w:tr>
      <w:tr w:rsidR="00CB30F1">
        <w:trPr>
          <w:trHeight w:hRule="exact" w:val="51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11.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0" w:right="6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If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</w:t>
            </w:r>
            <w:r>
              <w:rPr>
                <w:rFonts w:ascii="Arial Narrow" w:eastAsia="Arial Narrow" w:hAnsi="Arial Narrow" w:cs="Arial Narrow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ol.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eastAsia="Arial Narrow" w:hAnsi="Arial Narrow" w:cs="Arial Narrow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tion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&amp;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and</w:t>
            </w:r>
            <w:r>
              <w:rPr>
                <w:rFonts w:ascii="Arial Narrow" w:eastAsia="Arial Narrow" w:hAnsi="Arial Narrow" w:cs="Arial Narrow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no. under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sued.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6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Whether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made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ithin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he pre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cribed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26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13.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If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not, rate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 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ara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9.02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HB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6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 for 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fund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 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ade by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er:</w:t>
            </w:r>
          </w:p>
          <w:p w:rsidR="00CB30F1" w:rsidRDefault="00E52CD7">
            <w:pPr>
              <w:spacing w:before="2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Whether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CENVA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cred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has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een 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ient?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0" w:right="22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 for 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fund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 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ade by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ient: Whether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CENVA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cred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has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een 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?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6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16.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4" w:line="240" w:lineRule="exact"/>
              <w:ind w:left="100" w:right="238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 for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duty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ade</w:t>
            </w:r>
            <w:r>
              <w:rPr>
                <w:rFonts w:ascii="Arial Narrow" w:eastAsia="Arial Narrow" w:hAnsi="Arial Narrow" w:cs="Arial Narrow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er: Whether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CENVA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cred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has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een 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im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17.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0" w:right="1198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If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 for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duty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ade by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ient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 goo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s: Whether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CENVA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cred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has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een 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?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516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18.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3" w:line="240" w:lineRule="exact"/>
              <w:ind w:left="100" w:right="67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In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 of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ag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inst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ar</w:t>
            </w:r>
            <w:r>
              <w:rPr>
                <w:rFonts w:ascii="Arial Narrow" w:eastAsia="Arial Narrow" w:hAnsi="Arial Narrow" w:cs="Arial Narrow"/>
                <w:spacing w:val="3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-7.02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(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a) &amp;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(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c)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hether author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 nu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ber and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figure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 the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sup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ARE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1021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19.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If the ap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ation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 fi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x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ation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brand ra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e:</w:t>
            </w:r>
          </w:p>
          <w:p w:rsidR="00CB30F1" w:rsidRDefault="00E52CD7">
            <w:pPr>
              <w:ind w:left="460" w:right="2130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(i)          </w:t>
            </w:r>
            <w:r>
              <w:rPr>
                <w:rFonts w:ascii="Arial Narrow" w:eastAsia="Arial Narrow" w:hAnsi="Arial Narrow" w:cs="Arial Narrow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ba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rate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under AIR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ab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)         </w:t>
            </w:r>
            <w:r>
              <w:rPr>
                <w:rFonts w:ascii="Arial Narrow" w:eastAsia="Arial Narrow" w:hAnsi="Arial Narrow" w:cs="Arial Narrow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IR is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 4/5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of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ual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d. (i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i)        </w:t>
            </w:r>
            <w:r>
              <w:rPr>
                <w:rFonts w:ascii="Arial Narrow" w:eastAsia="Arial Narrow" w:hAnsi="Arial Narrow" w:cs="Arial Narrow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laim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 for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y.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before="1" w:line="180" w:lineRule="exact"/>
        <w:rPr>
          <w:sz w:val="19"/>
          <w:szCs w:val="19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before="16"/>
        <w:ind w:left="4672" w:right="4706"/>
        <w:jc w:val="center"/>
        <w:rPr>
          <w:rFonts w:ascii="Calibri" w:eastAsia="Calibri" w:hAnsi="Calibri" w:cs="Calibri"/>
          <w:sz w:val="22"/>
          <w:szCs w:val="22"/>
        </w:rPr>
        <w:sectPr w:rsidR="00CB30F1">
          <w:footerReference w:type="default" r:id="rId8"/>
          <w:pgSz w:w="11920" w:h="16840"/>
          <w:pgMar w:top="1560" w:right="960" w:bottom="280" w:left="1160" w:header="0" w:footer="0" w:gutter="0"/>
          <w:cols w:space="720"/>
        </w:sectPr>
      </w:pPr>
      <w:r w:rsidRPr="00CB30F1">
        <w:pict>
          <v:group id="_x0000_s1053" style="position:absolute;left:0;text-align:left;margin-left:512.15pt;margin-top:502.3pt;width:15pt;height:7.5pt;z-index:-1061;mso-position-horizontal-relative:page;mso-position-vertical-relative:page" coordorigin="10243,10046" coordsize="300,150">
            <v:shape id="_x0000_s1054" style="position:absolute;left:10243;top:10046;width:300;height:150" coordorigin="10243,10046" coordsize="300,150" path="m10243,10196r300,l10543,10046r-300,l10243,10196xe" filled="f">
              <v:path arrowok="t"/>
            </v:shape>
            <w10:wrap anchorx="page" anchory="page"/>
          </v:group>
        </w:pict>
      </w:r>
      <w:r w:rsidRPr="00CB30F1">
        <w:pict>
          <v:group id="_x0000_s1051" style="position:absolute;left:0;text-align:left;margin-left:516pt;margin-top:529.4pt;width:15pt;height:7.5pt;z-index:-1059;mso-position-horizontal-relative:page;mso-position-vertical-relative:page" coordorigin="10320,10588" coordsize="300,150">
            <v:shape id="_x0000_s1052" style="position:absolute;left:10320;top:10588;width:300;height:150" coordorigin="10320,10588" coordsize="300,150" path="m10320,10738r300,l10620,10588r-300,l10320,10738xe" filled="f">
              <v:path arrowok="t"/>
            </v:shape>
            <w10:wrap anchorx="page" anchory="page"/>
          </v:group>
        </w:pict>
      </w:r>
      <w:r w:rsidRPr="00CB30F1">
        <w:pict>
          <v:group id="_x0000_s1049" style="position:absolute;left:0;text-align:left;margin-left:489pt;margin-top:529.35pt;width:15pt;height:7.5pt;z-index:-1058;mso-position-horizontal-relative:page;mso-position-vertical-relative:page" coordorigin="9780,10587" coordsize="300,150">
            <v:shape id="_x0000_s1050" style="position:absolute;left:9780;top:10587;width:300;height:150" coordorigin="9780,10587" coordsize="300,150" path="m9780,10737r300,l10080,10587r-300,l9780,10737xe" filled="f">
              <v:path arrowok="t"/>
            </v:shape>
            <w10:wrap anchorx="page" anchory="page"/>
          </v:group>
        </w:pict>
      </w:r>
      <w:r w:rsidRPr="00CB30F1">
        <w:pict>
          <v:group id="_x0000_s1047" style="position:absolute;left:0;text-align:left;margin-left:514.85pt;margin-top:554.05pt;width:15pt;height:7.5pt;z-index:-1057;mso-position-horizontal-relative:page;mso-position-vertical-relative:page" coordorigin="10297,11081" coordsize="300,150">
            <v:shape id="_x0000_s1048" style="position:absolute;left:10297;top:11081;width:300;height:150" coordorigin="10297,11081" coordsize="300,150" path="m10297,11231r300,l10597,11081r-300,l10297,11231xe" filled="f">
              <v:path arrowok="t"/>
            </v:shape>
            <w10:wrap anchorx="page" anchory="page"/>
          </v:group>
        </w:pict>
      </w:r>
      <w:r w:rsidRPr="00CB30F1">
        <w:pict>
          <v:group id="_x0000_s1045" style="position:absolute;left:0;text-align:left;margin-left:489.35pt;margin-top:554.75pt;width:15pt;height:7.5pt;z-index:-1056;mso-position-horizontal-relative:page;mso-position-vertical-relative:page" coordorigin="9787,11095" coordsize="300,150">
            <v:shape id="_x0000_s1046" style="position:absolute;left:9787;top:11095;width:300;height:150" coordorigin="9787,11095" coordsize="300,150" path="m9787,11245r300,l10087,11095r-300,l9787,11245xe" filled="f">
              <v:path arrowok="t"/>
            </v:shape>
            <w10:wrap anchorx="page" anchory="page"/>
          </v:group>
        </w:pict>
      </w:r>
      <w:r w:rsidRPr="00CB30F1">
        <w:pict>
          <v:group id="_x0000_s1043" style="position:absolute;left:0;text-align:left;margin-left:516.35pt;margin-top:579.35pt;width:15pt;height:7.5pt;z-index:-1055;mso-position-horizontal-relative:page;mso-position-vertical-relative:page" coordorigin="10327,11587" coordsize="300,150">
            <v:shape id="_x0000_s1044" style="position:absolute;left:10327;top:11587;width:300;height:150" coordorigin="10327,11587" coordsize="300,150" path="m10327,11737r300,l10627,11587r-300,l10327,11737xe" filled="f">
              <v:path arrowok="t"/>
            </v:shape>
            <w10:wrap anchorx="page" anchory="page"/>
          </v:group>
        </w:pict>
      </w:r>
      <w:r w:rsidRPr="00CB30F1">
        <w:pict>
          <v:group id="_x0000_s1041" style="position:absolute;left:0;text-align:left;margin-left:489.35pt;margin-top:637.2pt;width:15pt;height:7.5pt;z-index:-1054;mso-position-horizontal-relative:page;mso-position-vertical-relative:page" coordorigin="9787,12744" coordsize="300,150">
            <v:shape id="_x0000_s1042" style="position:absolute;left:9787;top:12744;width:300;height:150" coordorigin="9787,12744" coordsize="300,150" path="m9787,12894r300,l10087,12744r-300,l9787,12894xe" filled="f">
              <v:path arrowok="t"/>
            </v:shape>
            <w10:wrap anchorx="page" anchory="page"/>
          </v:group>
        </w:pict>
      </w:r>
      <w:r w:rsidRPr="00CB30F1">
        <w:pict>
          <v:group id="_x0000_s1039" style="position:absolute;left:0;text-align:left;margin-left:513.35pt;margin-top:636.8pt;width:15pt;height:7.5pt;z-index:-1053;mso-position-horizontal-relative:page;mso-position-vertical-relative:page" coordorigin="10267,12736" coordsize="300,150">
            <v:shape id="_x0000_s1040" style="position:absolute;left:10267;top:12736;width:300;height:150" coordorigin="10267,12736" coordsize="300,150" path="m10267,12886r300,l10567,12736r-300,l10267,12886xe" filled="f">
              <v:path arrowok="t"/>
            </v:shape>
            <w10:wrap anchorx="page" anchory="page"/>
          </v:group>
        </w:pict>
      </w:r>
      <w:r w:rsidRPr="00CB30F1">
        <w:pict>
          <v:group id="_x0000_s1037" style="position:absolute;left:0;text-align:left;margin-left:489pt;margin-top:653.75pt;width:15pt;height:7.5pt;z-index:-1052;mso-position-horizontal-relative:page;mso-position-vertical-relative:page" coordorigin="9780,13075" coordsize="300,150">
            <v:shape id="_x0000_s1038" style="position:absolute;left:9780;top:13075;width:300;height:150" coordorigin="9780,13075" coordsize="300,150" path="m9780,13225r300,l10080,13075r-300,l9780,13225xe" filled="f">
              <v:path arrowok="t"/>
            </v:shape>
            <w10:wrap anchorx="page" anchory="page"/>
          </v:group>
        </w:pict>
      </w:r>
      <w:r w:rsidRPr="00CB30F1">
        <w:pict>
          <v:group id="_x0000_s1035" style="position:absolute;left:0;text-align:left;margin-left:514.1pt;margin-top:653pt;width:15pt;height:7.5pt;z-index:-1051;mso-position-horizontal-relative:page;mso-position-vertical-relative:page" coordorigin="10282,13060" coordsize="300,150">
            <v:shape id="_x0000_s1036" style="position:absolute;left:10282;top:13060;width:300;height:150" coordorigin="10282,13060" coordsize="300,150" path="m10282,13210r300,l10582,13060r-300,l10282,13210xe" filled="f">
              <v:path arrowok="t"/>
            </v:shape>
            <w10:wrap anchorx="page" anchory="page"/>
          </v:group>
        </w:pict>
      </w:r>
      <w:r w:rsidRPr="00CB30F1">
        <w:pict>
          <v:group id="_x0000_s1033" style="position:absolute;left:0;text-align:left;margin-left:515.25pt;margin-top:604.8pt;width:15pt;height:7.5pt;z-index:-1050;mso-position-horizontal-relative:page;mso-position-vertical-relative:page" coordorigin="10305,12096" coordsize="300,150">
            <v:shape id="_x0000_s1034" style="position:absolute;left:10305;top:12096;width:300;height:150" coordorigin="10305,12096" coordsize="300,150" path="m10305,12246r300,l10605,12096r-300,l10305,12246xe" filled="f">
              <v:path arrowok="t"/>
            </v:shape>
            <w10:wrap anchorx="page" anchory="page"/>
          </v:group>
        </w:pict>
      </w:r>
      <w:r w:rsidRPr="00CB30F1">
        <w:pict>
          <v:group id="_x0000_s1031" style="position:absolute;left:0;text-align:left;margin-left:489pt;margin-top:605.15pt;width:15pt;height:7.5pt;z-index:-1049;mso-position-horizontal-relative:page;mso-position-vertical-relative:page" coordorigin="9780,12103" coordsize="300,150">
            <v:shape id="_x0000_s1032" style="position:absolute;left:9780;top:12103;width:300;height:150" coordorigin="9780,12103" coordsize="300,150" path="m9780,12253r300,l10080,12103r-300,l9780,12253xe" filled="f">
              <v:path arrowok="t"/>
            </v:shape>
            <w10:wrap anchorx="page" anchory="page"/>
          </v:group>
        </w:pict>
      </w:r>
      <w:r w:rsidRPr="00CB30F1">
        <w:pict>
          <v:group id="_x0000_s1029" style="position:absolute;left:0;text-align:left;margin-left:488.5pt;margin-top:667.05pt;width:15pt;height:7.5pt;z-index:-1048;mso-position-horizontal-relative:page;mso-position-vertical-relative:page" coordorigin="9770,13341" coordsize="300,150">
            <v:shape id="_x0000_s1030" style="position:absolute;left:9770;top:13341;width:300;height:150" coordorigin="9770,13341" coordsize="300,150" path="m9770,13491r300,l10070,13341r-300,l9770,13491xe" filled="f">
              <v:path arrowok="t"/>
            </v:shape>
            <w10:wrap anchorx="page" anchory="page"/>
          </v:group>
        </w:pict>
      </w:r>
      <w:r w:rsidRPr="00CB30F1">
        <w:pict>
          <v:group id="_x0000_s1027" style="position:absolute;left:0;text-align:left;margin-left:514.75pt;margin-top:665.55pt;width:15pt;height:7.5pt;z-index:-1047;mso-position-horizontal-relative:page;mso-position-vertical-relative:page" coordorigin="10295,13311" coordsize="300,150">
            <v:shape id="_x0000_s1028" style="position:absolute;left:10295;top:13311;width:300;height:150" coordorigin="10295,13311" coordsize="300,150" path="m10295,13461r300,l10595,13311r-300,l10295,13461xe" filled="f">
              <v:path arrowok="t"/>
            </v:shape>
            <w10:wrap anchorx="page" anchory="page"/>
          </v:group>
        </w:pict>
      </w:r>
      <w:r w:rsidR="00E52CD7">
        <w:rPr>
          <w:rFonts w:ascii="Calibri" w:eastAsia="Calibri" w:hAnsi="Calibri" w:cs="Calibri"/>
          <w:spacing w:val="1"/>
          <w:sz w:val="22"/>
          <w:szCs w:val="22"/>
        </w:rPr>
        <w:t>4</w:t>
      </w:r>
      <w:r w:rsidR="00E52CD7">
        <w:rPr>
          <w:rFonts w:ascii="Calibri" w:eastAsia="Calibri" w:hAnsi="Calibri" w:cs="Calibri"/>
          <w:spacing w:val="-2"/>
          <w:sz w:val="22"/>
          <w:szCs w:val="22"/>
        </w:rPr>
        <w:t>0</w:t>
      </w:r>
      <w:r w:rsidR="00E52CD7">
        <w:rPr>
          <w:rFonts w:ascii="Calibri" w:eastAsia="Calibri" w:hAnsi="Calibri" w:cs="Calibri"/>
          <w:sz w:val="22"/>
          <w:szCs w:val="22"/>
        </w:rPr>
        <w:t>5</w:t>
      </w:r>
    </w:p>
    <w:p w:rsidR="00CB30F1" w:rsidRDefault="00CB30F1">
      <w:pPr>
        <w:spacing w:before="7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9"/>
        <w:gridCol w:w="6482"/>
        <w:gridCol w:w="2131"/>
      </w:tblGrid>
      <w:tr w:rsidR="00CB30F1">
        <w:trPr>
          <w:trHeight w:hRule="exact" w:val="3216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20.</w:t>
            </w:r>
          </w:p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00" w:right="421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If an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 to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l.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 Whether:</w:t>
            </w:r>
          </w:p>
          <w:p w:rsidR="00CB30F1" w:rsidRDefault="00CB30F1">
            <w:pPr>
              <w:spacing w:before="13" w:line="220" w:lineRule="exact"/>
              <w:rPr>
                <w:sz w:val="22"/>
                <w:szCs w:val="22"/>
              </w:rPr>
            </w:pPr>
          </w:p>
          <w:p w:rsidR="00CB30F1" w:rsidRDefault="00E52CD7">
            <w:pPr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1.   </w:t>
            </w:r>
            <w:r>
              <w:rPr>
                <w:rFonts w:ascii="Arial Narrow" w:eastAsia="Arial Narrow" w:hAnsi="Arial Narrow" w:cs="Arial Narrow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Input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/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onen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ere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rted 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ctly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CB30F1">
            <w:pPr>
              <w:spacing w:before="12" w:line="280" w:lineRule="exact"/>
              <w:rPr>
                <w:sz w:val="28"/>
                <w:szCs w:val="28"/>
              </w:rPr>
            </w:pPr>
          </w:p>
          <w:p w:rsidR="00CB30F1" w:rsidRDefault="00E52CD7">
            <w:pPr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2.   </w:t>
            </w:r>
            <w:r>
              <w:rPr>
                <w:rFonts w:ascii="Arial Narrow" w:eastAsia="Arial Narrow" w:hAnsi="Arial Narrow" w:cs="Arial Narrow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Imported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inpu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s/c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mpo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ent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 from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sto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k/ out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sou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ced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CB30F1">
            <w:pPr>
              <w:spacing w:before="12" w:line="280" w:lineRule="exact"/>
              <w:rPr>
                <w:sz w:val="28"/>
                <w:szCs w:val="28"/>
              </w:rPr>
            </w:pPr>
          </w:p>
          <w:p w:rsidR="00CB30F1" w:rsidRDefault="00E52CD7">
            <w:pPr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3.   </w:t>
            </w:r>
            <w:r>
              <w:rPr>
                <w:rFonts w:ascii="Arial Narrow" w:eastAsia="Arial Narrow" w:hAnsi="Arial Narrow" w:cs="Arial Narrow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 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igin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inpu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s/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omp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pro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ured 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:</w:t>
            </w:r>
          </w:p>
          <w:p w:rsidR="00CB30F1" w:rsidRDefault="00CB30F1">
            <w:pPr>
              <w:spacing w:before="12" w:line="280" w:lineRule="exact"/>
              <w:rPr>
                <w:sz w:val="28"/>
                <w:szCs w:val="28"/>
              </w:rPr>
            </w:pPr>
          </w:p>
          <w:p w:rsidR="00CB30F1" w:rsidRDefault="00E52CD7">
            <w:pPr>
              <w:ind w:left="10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4.    </w:t>
            </w:r>
            <w:r>
              <w:rPr>
                <w:rFonts w:ascii="Arial Narrow" w:eastAsia="Arial Narrow" w:hAnsi="Arial Narrow" w:cs="Arial Narrow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orig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ts/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omp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nts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ed from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ck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procu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y:</w:t>
            </w:r>
          </w:p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before="1" w:line="220" w:lineRule="exact"/>
              <w:rPr>
                <w:sz w:val="22"/>
                <w:szCs w:val="22"/>
              </w:rPr>
            </w:pPr>
          </w:p>
          <w:p w:rsidR="00CB30F1" w:rsidRDefault="00CB30F1">
            <w:pPr>
              <w:ind w:left="952"/>
              <w:rPr>
                <w:sz w:val="13"/>
                <w:szCs w:val="13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6.75pt">
                  <v:imagedata r:id="rId9" o:title=""/>
                </v:shape>
              </w:pict>
            </w: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line="200" w:lineRule="exact"/>
            </w:pPr>
          </w:p>
          <w:p w:rsidR="00CB30F1" w:rsidRDefault="00CB30F1">
            <w:pPr>
              <w:spacing w:before="5" w:line="240" w:lineRule="exact"/>
              <w:rPr>
                <w:sz w:val="24"/>
                <w:szCs w:val="24"/>
              </w:rPr>
            </w:pPr>
          </w:p>
        </w:tc>
      </w:tr>
      <w:tr w:rsidR="00CB30F1">
        <w:trPr>
          <w:trHeight w:hRule="exact" w:val="36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6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2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before="4" w:line="260" w:lineRule="exact"/>
        <w:rPr>
          <w:sz w:val="26"/>
          <w:szCs w:val="26"/>
        </w:rPr>
      </w:pPr>
    </w:p>
    <w:p w:rsidR="00CB30F1" w:rsidRDefault="00E52CD7">
      <w:pPr>
        <w:spacing w:before="34" w:line="240" w:lineRule="exact"/>
        <w:ind w:left="2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position w:val="-1"/>
          <w:sz w:val="22"/>
          <w:szCs w:val="22"/>
        </w:rPr>
        <w:t xml:space="preserve">21. 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DBK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 xml:space="preserve">-I 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tateme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</w:p>
    <w:p w:rsidR="00CB30F1" w:rsidRDefault="00CB30F1">
      <w:pPr>
        <w:spacing w:before="3"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346"/>
        <w:gridCol w:w="1757"/>
        <w:gridCol w:w="1090"/>
        <w:gridCol w:w="814"/>
        <w:gridCol w:w="958"/>
        <w:gridCol w:w="1270"/>
        <w:gridCol w:w="1517"/>
      </w:tblGrid>
      <w:tr w:rsidR="00CB30F1">
        <w:trPr>
          <w:trHeight w:hRule="exact" w:val="430"/>
        </w:trPr>
        <w:tc>
          <w:tcPr>
            <w:tcW w:w="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2" w:right="219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No</w:t>
            </w:r>
          </w:p>
        </w:tc>
        <w:tc>
          <w:tcPr>
            <w:tcW w:w="1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2" w:right="1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 materi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/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omponen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Qua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ty/ 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ch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</w:t>
            </w:r>
          </w:p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harachter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cs</w:t>
            </w:r>
          </w:p>
        </w:tc>
        <w:tc>
          <w:tcPr>
            <w:tcW w:w="10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2" w:righ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Whether 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port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d/ indig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nous</w:t>
            </w:r>
          </w:p>
        </w:tc>
        <w:tc>
          <w:tcPr>
            <w:tcW w:w="8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nit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1" w:line="240" w:lineRule="exact"/>
              <w:ind w:left="102" w:right="13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Gross Quant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ty required</w:t>
            </w:r>
          </w:p>
        </w:tc>
        <w:tc>
          <w:tcPr>
            <w:tcW w:w="278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Wastage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Qua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tity</w:t>
            </w:r>
          </w:p>
        </w:tc>
      </w:tr>
      <w:tr w:rsidR="00CB30F1">
        <w:trPr>
          <w:trHeight w:hRule="exact" w:val="341"/>
        </w:trPr>
        <w:tc>
          <w:tcPr>
            <w:tcW w:w="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Irreco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ab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le</w:t>
            </w:r>
          </w:p>
        </w:tc>
      </w:tr>
      <w:tr w:rsidR="00CB30F1">
        <w:trPr>
          <w:trHeight w:hRule="exact" w:val="2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</w:tr>
      <w:tr w:rsidR="00CB30F1">
        <w:trPr>
          <w:trHeight w:hRule="exact" w:val="262"/>
        </w:trPr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before="13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70"/>
        <w:gridCol w:w="1246"/>
        <w:gridCol w:w="1637"/>
        <w:gridCol w:w="1790"/>
        <w:gridCol w:w="2809"/>
      </w:tblGrid>
      <w:tr w:rsidR="00CB30F1">
        <w:trPr>
          <w:trHeight w:hRule="exact" w:val="1020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3" w:line="240" w:lineRule="exact"/>
              <w:ind w:left="102" w:right="17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ale P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te per</w:t>
            </w:r>
          </w:p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Qty</w:t>
            </w:r>
          </w:p>
        </w:tc>
        <w:tc>
          <w:tcPr>
            <w:tcW w:w="288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roduct/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-pr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du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3" w:line="240" w:lineRule="exact"/>
              <w:ind w:left="102" w:right="57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et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t. of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 materi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</w:t>
            </w:r>
          </w:p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emar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</w:tr>
      <w:tr w:rsidR="00CB30F1">
        <w:trPr>
          <w:trHeight w:hRule="exact" w:val="516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Qty.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4" w:line="240" w:lineRule="exact"/>
              <w:ind w:left="102" w:right="33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ale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lue per un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262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841" w:right="843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479" w:right="48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675" w:right="67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752" w:right="75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261" w:right="126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13</w:t>
            </w:r>
          </w:p>
        </w:tc>
      </w:tr>
      <w:tr w:rsidR="00CB30F1">
        <w:trPr>
          <w:trHeight w:hRule="exact" w:val="264"/>
        </w:trPr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before="3" w:line="260" w:lineRule="exact"/>
        <w:rPr>
          <w:sz w:val="26"/>
          <w:szCs w:val="26"/>
        </w:rPr>
      </w:pPr>
    </w:p>
    <w:p w:rsidR="00CB30F1" w:rsidRDefault="00E52CD7">
      <w:pPr>
        <w:spacing w:before="34"/>
        <w:ind w:left="2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22. State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ent of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inpu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s/c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nents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sed,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either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po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ted 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procured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loc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**</w:t>
      </w:r>
    </w:p>
    <w:p w:rsidR="00CB30F1" w:rsidRDefault="00CB30F1">
      <w:pPr>
        <w:spacing w:before="5" w:line="180" w:lineRule="exact"/>
        <w:rPr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5"/>
        <w:gridCol w:w="1260"/>
        <w:gridCol w:w="1529"/>
        <w:gridCol w:w="1171"/>
        <w:gridCol w:w="1349"/>
        <w:gridCol w:w="1261"/>
        <w:gridCol w:w="631"/>
        <w:gridCol w:w="907"/>
        <w:gridCol w:w="708"/>
      </w:tblGrid>
      <w:tr w:rsidR="00CB30F1">
        <w:trPr>
          <w:trHeight w:hRule="exact" w:val="152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.N</w:t>
            </w:r>
          </w:p>
          <w:p w:rsidR="00CB30F1" w:rsidRDefault="00E52CD7">
            <w:pPr>
              <w:spacing w:before="2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Techn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cal</w:t>
            </w:r>
          </w:p>
          <w:p w:rsidR="00CB30F1" w:rsidRDefault="00E52CD7">
            <w:pPr>
              <w:spacing w:before="2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charac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eri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o.      </w:t>
            </w:r>
            <w:r>
              <w:rPr>
                <w:rFonts w:ascii="Arial Narrow" w:eastAsia="Arial Narrow" w:hAnsi="Arial Narrow" w:cs="Arial Narrow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</w:p>
          <w:p w:rsidR="00CB30F1" w:rsidRDefault="00E52CD7">
            <w:pPr>
              <w:spacing w:before="2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DBK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-I</w:t>
            </w:r>
          </w:p>
          <w:p w:rsidR="00CB30F1" w:rsidRDefault="00E52CD7">
            <w:pPr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state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ent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 w:right="68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/E   </w:t>
            </w:r>
            <w:r>
              <w:rPr>
                <w:rFonts w:ascii="Arial Narrow" w:eastAsia="Arial Narrow" w:hAnsi="Arial Narrow" w:cs="Arial Narrow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/In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  <w:p w:rsidR="00CB30F1" w:rsidRDefault="00E52CD7">
            <w:pPr>
              <w:spacing w:before="2"/>
              <w:ind w:left="102" w:right="63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&amp;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date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under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h 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port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d/proc ured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>
              <w:rPr>
                <w:rFonts w:ascii="Arial Narrow" w:eastAsia="Arial Narrow" w:hAnsi="Arial Narrow" w:cs="Arial Narrow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</w:t>
            </w:r>
            <w:r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</w:t>
            </w:r>
          </w:p>
          <w:p w:rsidR="00CB30F1" w:rsidRDefault="00E52CD7">
            <w:pPr>
              <w:spacing w:before="2"/>
              <w:ind w:left="102" w:right="10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toms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e/Ex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is e Authori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nit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Qty.</w:t>
            </w:r>
          </w:p>
          <w:p w:rsidR="00CB30F1" w:rsidRDefault="00E52CD7">
            <w:pPr>
              <w:spacing w:before="2"/>
              <w:ind w:left="102" w:right="9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porte d/pro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ur ed loca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ly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sses</w:t>
            </w:r>
          </w:p>
          <w:p w:rsidR="00CB30F1" w:rsidRDefault="00E52CD7">
            <w:pPr>
              <w:spacing w:before="2"/>
              <w:ind w:left="102" w:right="12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sab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 value</w:t>
            </w:r>
          </w:p>
        </w:tc>
      </w:tr>
      <w:tr w:rsidR="00CB30F1">
        <w:trPr>
          <w:trHeight w:hRule="exact" w:val="26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74" w:right="17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36" w:right="53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671" w:right="673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490" w:right="49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82" w:right="58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36" w:right="53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222" w:right="22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361" w:right="36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260" w:right="263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9</w:t>
            </w:r>
          </w:p>
        </w:tc>
      </w:tr>
      <w:tr w:rsidR="00CB30F1">
        <w:trPr>
          <w:trHeight w:hRule="exact" w:val="26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86"/>
        <w:gridCol w:w="1213"/>
        <w:gridCol w:w="1440"/>
        <w:gridCol w:w="1448"/>
        <w:gridCol w:w="1361"/>
        <w:gridCol w:w="1472"/>
        <w:gridCol w:w="991"/>
      </w:tblGrid>
      <w:tr w:rsidR="00CB30F1">
        <w:trPr>
          <w:trHeight w:hRule="exact" w:val="262"/>
        </w:trPr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ead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ng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ountry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and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ull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 of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Is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Total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ount 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emar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</w:tr>
    </w:tbl>
    <w:p w:rsidR="00CB30F1" w:rsidRDefault="00CB30F1">
      <w:pPr>
        <w:sectPr w:rsidR="00CB30F1">
          <w:footerReference w:type="default" r:id="rId10"/>
          <w:pgSz w:w="11920" w:h="16840"/>
          <w:pgMar w:top="1560" w:right="1120" w:bottom="280" w:left="1220" w:header="0" w:footer="1003" w:gutter="0"/>
          <w:pgNumType w:start="406"/>
          <w:cols w:space="720"/>
        </w:sectPr>
      </w:pPr>
    </w:p>
    <w:p w:rsidR="00CB30F1" w:rsidRDefault="00CB30F1">
      <w:pPr>
        <w:spacing w:before="7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86"/>
        <w:gridCol w:w="1213"/>
        <w:gridCol w:w="1440"/>
        <w:gridCol w:w="1448"/>
        <w:gridCol w:w="1361"/>
        <w:gridCol w:w="1472"/>
        <w:gridCol w:w="991"/>
      </w:tblGrid>
      <w:tr w:rsidR="00CB30F1">
        <w:trPr>
          <w:trHeight w:hRule="exact" w:val="2280"/>
        </w:trPr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02" w:right="3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o. 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n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toms Tariff Act,</w:t>
            </w:r>
          </w:p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1975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02" w:right="25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from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hich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port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 / name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supp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ier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02" w:right="63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addre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of the supp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ier    in ca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5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the foreign</w:t>
            </w:r>
          </w:p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materi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l/</w:t>
            </w:r>
          </w:p>
          <w:p w:rsidR="00CB30F1" w:rsidRDefault="00E52CD7">
            <w:pPr>
              <w:spacing w:before="6" w:line="240" w:lineRule="exact"/>
              <w:ind w:left="102" w:right="2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omponen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 obta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 loca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ly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uty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before="2" w:line="240" w:lineRule="exact"/>
              <w:ind w:left="102" w:right="2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ss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ent final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duty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id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  <w:tr w:rsidR="00CB30F1">
        <w:trPr>
          <w:trHeight w:hRule="exact" w:val="264"/>
        </w:trPr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00" w:right="50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462" w:right="4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77" w:right="57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79" w:right="58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38" w:right="53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592" w:right="59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351" w:right="35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16</w:t>
            </w:r>
          </w:p>
        </w:tc>
      </w:tr>
      <w:tr w:rsidR="00CB30F1">
        <w:trPr>
          <w:trHeight w:hRule="exact" w:val="262"/>
        </w:trPr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line="200" w:lineRule="exact"/>
      </w:pPr>
    </w:p>
    <w:p w:rsidR="00CB30F1" w:rsidRDefault="00CB30F1">
      <w:pPr>
        <w:spacing w:before="8" w:line="240" w:lineRule="exact"/>
        <w:rPr>
          <w:sz w:val="24"/>
          <w:szCs w:val="24"/>
        </w:rPr>
      </w:pPr>
    </w:p>
    <w:p w:rsidR="00CB30F1" w:rsidRDefault="00E52CD7">
      <w:pPr>
        <w:spacing w:before="34"/>
        <w:ind w:left="220" w:right="8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993300"/>
          <w:spacing w:val="-1"/>
          <w:sz w:val="22"/>
          <w:szCs w:val="22"/>
        </w:rPr>
        <w:t>*</w:t>
      </w:r>
      <w:r>
        <w:rPr>
          <w:rFonts w:ascii="Arial Narrow" w:eastAsia="Arial Narrow" w:hAnsi="Arial Narrow" w:cs="Arial Narrow"/>
          <w:b/>
          <w:color w:val="993300"/>
          <w:sz w:val="22"/>
          <w:szCs w:val="22"/>
        </w:rPr>
        <w:t xml:space="preserve">* </w:t>
      </w:r>
      <w:r>
        <w:rPr>
          <w:rFonts w:ascii="Arial Narrow" w:eastAsia="Arial Narrow" w:hAnsi="Arial Narrow" w:cs="Arial Narrow"/>
          <w:b/>
          <w:color w:val="993300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Only</w:t>
      </w:r>
      <w:r>
        <w:rPr>
          <w:rFonts w:ascii="Arial Narrow" w:eastAsia="Arial Narrow" w:hAnsi="Arial Narrow" w:cs="Arial Narrow"/>
          <w:color w:val="000000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inpu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</w:t>
      </w:r>
      <w:r>
        <w:rPr>
          <w:rFonts w:ascii="Arial Narrow" w:eastAsia="Arial Narrow" w:hAnsi="Arial Narrow" w:cs="Arial Narrow"/>
          <w:color w:val="000000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hi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h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ere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m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ported/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pr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cured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co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su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ed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during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e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peri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co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me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cing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90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a</w:t>
      </w:r>
      <w:r>
        <w:rPr>
          <w:rFonts w:ascii="Arial Narrow" w:eastAsia="Arial Narrow" w:hAnsi="Arial Narrow" w:cs="Arial Narrow"/>
          <w:color w:val="000000"/>
          <w:spacing w:val="1"/>
          <w:sz w:val="22"/>
          <w:szCs w:val="22"/>
        </w:rPr>
        <w:t>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</w:t>
      </w:r>
      <w:r>
        <w:rPr>
          <w:rFonts w:ascii="Arial Narrow" w:eastAsia="Arial Narrow" w:hAnsi="Arial Narrow" w:cs="Arial Narrow"/>
          <w:color w:val="000000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p</w:t>
      </w:r>
      <w:r>
        <w:rPr>
          <w:rFonts w:ascii="Arial Narrow" w:eastAsia="Arial Narrow" w:hAnsi="Arial Narrow" w:cs="Arial Narrow"/>
          <w:color w:val="000000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ior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to</w:t>
      </w:r>
      <w:r>
        <w:rPr>
          <w:rFonts w:ascii="Arial Narrow" w:eastAsia="Arial Narrow" w:hAnsi="Arial Narrow" w:cs="Arial Narrow"/>
          <w:color w:val="000000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t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e date of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supp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y(s)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sha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l on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y be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taken </w:t>
      </w:r>
      <w:r>
        <w:rPr>
          <w:rFonts w:ascii="Arial Narrow" w:eastAsia="Arial Narrow" w:hAnsi="Arial Narrow" w:cs="Arial Narrow"/>
          <w:color w:val="000000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nto 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nt for</w:t>
      </w:r>
      <w:r>
        <w:rPr>
          <w:rFonts w:ascii="Arial Narrow" w:eastAsia="Arial Narrow" w:hAnsi="Arial Narrow" w:cs="Arial Narrow"/>
          <w:color w:val="000000"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su</w:t>
      </w:r>
      <w:r>
        <w:rPr>
          <w:rFonts w:ascii="Arial Narrow" w:eastAsia="Arial Narrow" w:hAnsi="Arial Narrow" w:cs="Arial Narrow"/>
          <w:color w:val="000000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h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c</w:t>
      </w:r>
      <w:r>
        <w:rPr>
          <w:rFonts w:ascii="Arial Narrow" w:eastAsia="Arial Narrow" w:hAnsi="Arial Narrow" w:cs="Arial Narrow"/>
          <w:color w:val="000000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color w:val="000000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i</w:t>
      </w:r>
      <w:r>
        <w:rPr>
          <w:rFonts w:ascii="Arial Narrow" w:eastAsia="Arial Narrow" w:hAnsi="Arial Narrow" w:cs="Arial Narrow"/>
          <w:color w:val="000000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:rsidR="00CB30F1" w:rsidRDefault="00CB30F1">
      <w:pPr>
        <w:spacing w:line="200" w:lineRule="exact"/>
      </w:pPr>
    </w:p>
    <w:p w:rsidR="00CB30F1" w:rsidRDefault="00CB30F1">
      <w:pPr>
        <w:spacing w:before="9" w:line="240" w:lineRule="exact"/>
        <w:rPr>
          <w:sz w:val="24"/>
          <w:szCs w:val="24"/>
        </w:rPr>
      </w:pPr>
    </w:p>
    <w:p w:rsidR="00CB30F1" w:rsidRDefault="00E52CD7">
      <w:pPr>
        <w:ind w:left="220" w:right="7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separate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k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eet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DB</w:t>
      </w:r>
      <w:r>
        <w:rPr>
          <w:rFonts w:ascii="Arial Narrow" w:eastAsia="Arial Narrow" w:hAnsi="Arial Narrow" w:cs="Arial Narrow"/>
          <w:sz w:val="22"/>
          <w:szCs w:val="22"/>
        </w:rPr>
        <w:t>K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form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II,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II(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),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III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nd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)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ifi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ates</w:t>
      </w:r>
      <w:r>
        <w:rPr>
          <w:rFonts w:ascii="Arial Narrow" w:eastAsia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tta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hereto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ly</w:t>
      </w:r>
      <w:r>
        <w:rPr>
          <w:rFonts w:ascii="Arial Narrow" w:eastAsia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ertif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</w:p>
    <w:p w:rsidR="00CB30F1" w:rsidRDefault="00E52CD7">
      <w:pPr>
        <w:spacing w:before="2"/>
        <w:ind w:left="220" w:right="230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hief Exe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ut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e/pro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 xml:space="preserve">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-</w:t>
      </w:r>
      <w:r>
        <w:rPr>
          <w:rFonts w:ascii="Arial Narrow" w:eastAsia="Arial Narrow" w:hAnsi="Arial Narrow" w:cs="Arial Narrow"/>
          <w:sz w:val="22"/>
          <w:szCs w:val="22"/>
        </w:rPr>
        <w:t>charge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sha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itted, as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given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APPEND</w:t>
      </w:r>
      <w:r>
        <w:rPr>
          <w:rFonts w:ascii="Arial Narrow" w:eastAsia="Arial Narrow" w:hAnsi="Arial Narrow" w:cs="Arial Narrow"/>
          <w:b/>
          <w:sz w:val="22"/>
          <w:szCs w:val="22"/>
        </w:rPr>
        <w:t>IX-7E</w:t>
      </w:r>
    </w:p>
    <w:p w:rsidR="00CB30F1" w:rsidRDefault="00CB30F1">
      <w:pPr>
        <w:spacing w:before="9" w:line="180" w:lineRule="exact"/>
        <w:rPr>
          <w:sz w:val="19"/>
          <w:szCs w:val="19"/>
        </w:rPr>
      </w:pPr>
    </w:p>
    <w:p w:rsidR="00CB30F1" w:rsidRDefault="00E52CD7">
      <w:pPr>
        <w:ind w:left="220" w:right="466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23.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heck List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 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z w:val="22"/>
          <w:szCs w:val="22"/>
        </w:rPr>
        <w:t>cumen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to be at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ached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duly s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ann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d or submi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ted in t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h</w:t>
      </w:r>
      <w:r>
        <w:rPr>
          <w:rFonts w:ascii="Arial Narrow" w:eastAsia="Arial Narrow" w:hAnsi="Arial Narrow" w:cs="Arial Narrow"/>
          <w:b/>
          <w:sz w:val="22"/>
          <w:szCs w:val="22"/>
        </w:rPr>
        <w:t>e physi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al fo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m at cou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>te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:</w:t>
      </w:r>
    </w:p>
    <w:p w:rsidR="00CB30F1" w:rsidRDefault="00CB30F1">
      <w:pPr>
        <w:spacing w:before="6" w:line="200" w:lineRule="exact"/>
      </w:pPr>
    </w:p>
    <w:p w:rsidR="00CB30F1" w:rsidRDefault="00E52CD7">
      <w:pPr>
        <w:spacing w:line="240" w:lineRule="exact"/>
        <w:ind w:left="220" w:right="7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(1)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ces or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atem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invo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ces atte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ted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 xml:space="preserve">entral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xci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tie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 procedu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crib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y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CBE</w:t>
      </w:r>
      <w:r>
        <w:rPr>
          <w:rFonts w:ascii="Arial Narrow" w:eastAsia="Arial Narrow" w:hAnsi="Arial Narrow" w:cs="Arial Narrow"/>
          <w:sz w:val="22"/>
          <w:szCs w:val="22"/>
        </w:rPr>
        <w:t xml:space="preserve">C 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in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r  ci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cular  15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/</w:t>
      </w:r>
      <w:r>
        <w:rPr>
          <w:rFonts w:ascii="Arial Narrow" w:eastAsia="Arial Narrow" w:hAnsi="Arial Narrow" w:cs="Arial Narrow"/>
          <w:sz w:val="22"/>
          <w:szCs w:val="22"/>
        </w:rPr>
        <w:t>2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0</w:t>
      </w:r>
      <w:r>
        <w:rPr>
          <w:rFonts w:ascii="Arial Narrow" w:eastAsia="Arial Narrow" w:hAnsi="Arial Narrow" w:cs="Arial Narrow"/>
          <w:sz w:val="22"/>
          <w:szCs w:val="22"/>
        </w:rPr>
        <w:t>0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8</w:t>
      </w:r>
      <w:r>
        <w:rPr>
          <w:rFonts w:ascii="Arial Narrow" w:eastAsia="Arial Narrow" w:hAnsi="Arial Narrow" w:cs="Arial Narrow"/>
          <w:sz w:val="22"/>
          <w:szCs w:val="22"/>
        </w:rPr>
        <w:t>-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.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 xml:space="preserve">ated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26.9.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2</w:t>
      </w:r>
      <w:r>
        <w:rPr>
          <w:rFonts w:ascii="Arial Narrow" w:eastAsia="Arial Narrow" w:hAnsi="Arial Narrow" w:cs="Arial Narrow"/>
          <w:sz w:val="22"/>
          <w:szCs w:val="22"/>
        </w:rPr>
        <w:t xml:space="preserve">008.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te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te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tion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by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ntral 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se 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orit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s, intim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tion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egard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ng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eipt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 goods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sho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ld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giv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to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6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id autho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iti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48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ours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cei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od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.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orrespon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 xml:space="preserve">ing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R-1/E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-3 or a monthly 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eme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 conf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ng du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y pa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atte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ed by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se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ties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 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/</w:t>
      </w:r>
      <w:r>
        <w:rPr>
          <w:rFonts w:ascii="Arial Narrow" w:eastAsia="Arial Narrow" w:hAnsi="Arial Narrow" w:cs="Arial Narrow"/>
          <w:sz w:val="22"/>
          <w:szCs w:val="22"/>
        </w:rPr>
        <w:t>stat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ment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certif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ed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Ju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nal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ral Ex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z w:val="22"/>
          <w:szCs w:val="22"/>
        </w:rPr>
        <w:t>Au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hori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cip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t.</w:t>
      </w:r>
    </w:p>
    <w:p w:rsidR="00CB30F1" w:rsidRDefault="00CB30F1">
      <w:pPr>
        <w:spacing w:before="10" w:line="240" w:lineRule="exact"/>
        <w:rPr>
          <w:sz w:val="24"/>
          <w:szCs w:val="24"/>
        </w:rPr>
      </w:pPr>
    </w:p>
    <w:p w:rsidR="00CB30F1" w:rsidRDefault="00E52CD7">
      <w:pPr>
        <w:ind w:left="220" w:right="79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(2)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ply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ods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AR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-3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rec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ient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jur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sdic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entral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</w:p>
    <w:p w:rsidR="00CB30F1" w:rsidRDefault="00E52CD7">
      <w:pPr>
        <w:spacing w:line="240" w:lineRule="exact"/>
        <w:ind w:left="220" w:right="8508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uthority.</w:t>
      </w:r>
    </w:p>
    <w:p w:rsidR="00CB30F1" w:rsidRDefault="00CB30F1">
      <w:pPr>
        <w:spacing w:before="12" w:line="240" w:lineRule="exact"/>
        <w:rPr>
          <w:sz w:val="24"/>
          <w:szCs w:val="24"/>
        </w:rPr>
      </w:pPr>
    </w:p>
    <w:p w:rsidR="00CB30F1" w:rsidRDefault="00E52CD7">
      <w:pPr>
        <w:ind w:left="220" w:right="6946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(3)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elf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ifi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d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B/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</w:t>
      </w:r>
    </w:p>
    <w:p w:rsidR="00CB30F1" w:rsidRDefault="00CB30F1">
      <w:pPr>
        <w:spacing w:before="14" w:line="240" w:lineRule="exact"/>
        <w:rPr>
          <w:sz w:val="24"/>
          <w:szCs w:val="24"/>
        </w:rPr>
      </w:pPr>
    </w:p>
    <w:p w:rsidR="00CB30F1" w:rsidRDefault="00E52CD7">
      <w:pPr>
        <w:ind w:left="220" w:right="73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(4)</w:t>
      </w:r>
      <w:r>
        <w:rPr>
          <w:rFonts w:ascii="Arial Narrow" w:eastAsia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roof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ym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ugh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BR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APPEND</w:t>
      </w:r>
      <w:r>
        <w:rPr>
          <w:rFonts w:ascii="Arial Narrow" w:eastAsia="Arial Narrow" w:hAnsi="Arial Narrow" w:cs="Arial Narrow"/>
          <w:b/>
          <w:sz w:val="22"/>
          <w:szCs w:val="22"/>
        </w:rPr>
        <w:t>IX-2U</w:t>
      </w:r>
      <w:r>
        <w:rPr>
          <w:rFonts w:ascii="Arial Narrow" w:eastAsia="Arial Narrow" w:hAnsi="Arial Narrow" w:cs="Arial Narrow"/>
          <w:b/>
          <w:spacing w:val="1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erti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ate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j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hority</w:t>
      </w:r>
      <w:r>
        <w:rPr>
          <w:rFonts w:ascii="Arial Narrow" w:eastAsia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</w:p>
    <w:p w:rsidR="00CB30F1" w:rsidRDefault="00E52CD7">
      <w:pPr>
        <w:spacing w:line="240" w:lineRule="exact"/>
        <w:ind w:left="220" w:right="552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APPEND</w:t>
      </w:r>
      <w:r>
        <w:rPr>
          <w:rFonts w:ascii="Arial Narrow" w:eastAsia="Arial Narrow" w:hAnsi="Arial Narrow" w:cs="Arial Narrow"/>
          <w:b/>
          <w:sz w:val="22"/>
          <w:szCs w:val="22"/>
        </w:rPr>
        <w:t>IX-7D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orig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he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 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be.</w:t>
      </w:r>
    </w:p>
    <w:p w:rsidR="00CB30F1" w:rsidRDefault="00CB30F1">
      <w:pPr>
        <w:spacing w:before="16" w:line="240" w:lineRule="exact"/>
        <w:rPr>
          <w:sz w:val="24"/>
          <w:szCs w:val="24"/>
        </w:rPr>
      </w:pPr>
    </w:p>
    <w:p w:rsidR="00CB30F1" w:rsidRDefault="00E52CD7">
      <w:pPr>
        <w:spacing w:line="240" w:lineRule="exact"/>
        <w:ind w:left="220" w:right="75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(5)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PA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sued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ject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uthority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inal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PPEND</w:t>
      </w:r>
      <w:r>
        <w:rPr>
          <w:rFonts w:ascii="Arial Narrow" w:eastAsia="Arial Narrow" w:hAnsi="Arial Narrow" w:cs="Arial Narrow"/>
          <w:b/>
          <w:sz w:val="22"/>
          <w:szCs w:val="22"/>
        </w:rPr>
        <w:t>IX-7C</w:t>
      </w:r>
      <w:r>
        <w:rPr>
          <w:rFonts w:ascii="Arial Narrow" w:eastAsia="Arial Narrow" w:hAnsi="Arial Narrow" w:cs="Arial Narrow"/>
          <w:b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o.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here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inal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has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ee</w:t>
      </w:r>
      <w:r>
        <w:rPr>
          <w:rFonts w:ascii="Arial Narrow" w:eastAsia="Arial Narrow" w:hAnsi="Arial Narrow" w:cs="Arial Narrow"/>
          <w:sz w:val="22"/>
          <w:szCs w:val="22"/>
        </w:rPr>
        <w:t>n subm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tted.</w:t>
      </w:r>
    </w:p>
    <w:p w:rsidR="00CB30F1" w:rsidRDefault="00CB30F1">
      <w:pPr>
        <w:spacing w:before="14" w:line="240" w:lineRule="exact"/>
        <w:rPr>
          <w:sz w:val="24"/>
          <w:szCs w:val="24"/>
        </w:rPr>
      </w:pPr>
    </w:p>
    <w:p w:rsidR="00CB30F1" w:rsidRDefault="00E52CD7">
      <w:pPr>
        <w:spacing w:line="240" w:lineRule="exact"/>
        <w:ind w:left="220" w:right="73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(6)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opy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cont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if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ere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to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roje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ority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er’s</w:t>
      </w:r>
      <w:r>
        <w:rPr>
          <w:rFonts w:ascii="Arial Narrow" w:eastAsia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igi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al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/In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da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Let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(if supp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inst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/In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ali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 Letter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ued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st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FI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EPC</w:t>
      </w:r>
      <w:r>
        <w:rPr>
          <w:rFonts w:ascii="Arial Narrow" w:eastAsia="Arial Narrow" w:hAnsi="Arial Narrow" w:cs="Arial Narrow"/>
          <w:sz w:val="22"/>
          <w:szCs w:val="22"/>
        </w:rPr>
        <w:t>G).</w:t>
      </w:r>
    </w:p>
    <w:p w:rsidR="00CB30F1" w:rsidRDefault="00CB30F1">
      <w:pPr>
        <w:spacing w:before="12" w:line="240" w:lineRule="exact"/>
        <w:rPr>
          <w:sz w:val="24"/>
          <w:szCs w:val="24"/>
        </w:rPr>
      </w:pPr>
    </w:p>
    <w:p w:rsidR="00CB30F1" w:rsidRDefault="00E52CD7">
      <w:pPr>
        <w:spacing w:line="240" w:lineRule="exact"/>
        <w:ind w:left="220" w:right="77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(7)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on-a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ment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credit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tif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cate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ANNEXUR</w:t>
      </w:r>
      <w:r>
        <w:rPr>
          <w:rFonts w:ascii="Arial Narrow" w:eastAsia="Arial Narrow" w:hAnsi="Arial Narrow" w:cs="Arial Narrow"/>
          <w:b/>
          <w:sz w:val="22"/>
          <w:szCs w:val="22"/>
        </w:rPr>
        <w:t>E-I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rec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pient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finis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goo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(in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as</w:t>
      </w:r>
      <w:r>
        <w:rPr>
          <w:rFonts w:ascii="Arial Narrow" w:eastAsia="Arial Narrow" w:hAnsi="Arial Narrow" w:cs="Arial Narrow"/>
          <w:sz w:val="22"/>
          <w:szCs w:val="22"/>
        </w:rPr>
        <w:t>e cla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m </w:t>
      </w:r>
      <w:r>
        <w:rPr>
          <w:rFonts w:ascii="Arial Narrow" w:eastAsia="Arial Narrow" w:hAnsi="Arial Narrow" w:cs="Arial Narrow"/>
          <w:sz w:val="22"/>
          <w:szCs w:val="22"/>
        </w:rPr>
        <w:t>for TE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).</w:t>
      </w:r>
    </w:p>
    <w:p w:rsidR="00CB30F1" w:rsidRDefault="00CB30F1">
      <w:pPr>
        <w:spacing w:before="15" w:line="240" w:lineRule="exact"/>
        <w:rPr>
          <w:sz w:val="24"/>
          <w:szCs w:val="24"/>
        </w:rPr>
      </w:pPr>
    </w:p>
    <w:p w:rsidR="00CB30F1" w:rsidRDefault="00E52CD7">
      <w:pPr>
        <w:spacing w:line="240" w:lineRule="exact"/>
        <w:ind w:left="220" w:right="7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(8)</w:t>
      </w:r>
      <w:r>
        <w:rPr>
          <w:rFonts w:ascii="Arial Narrow" w:eastAsia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regar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ing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-a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ment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credit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inpu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lta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produ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r of goo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ANNEXUR</w:t>
      </w:r>
      <w:r>
        <w:rPr>
          <w:rFonts w:ascii="Arial Narrow" w:eastAsia="Arial Narrow" w:hAnsi="Arial Narrow" w:cs="Arial Narrow"/>
          <w:b/>
          <w:sz w:val="22"/>
          <w:szCs w:val="22"/>
        </w:rPr>
        <w:t>E-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 </w:t>
      </w:r>
      <w:r>
        <w:rPr>
          <w:rFonts w:ascii="Arial Narrow" w:eastAsia="Arial Narrow" w:hAnsi="Arial Narrow" w:cs="Arial Narrow"/>
          <w:sz w:val="22"/>
          <w:szCs w:val="22"/>
        </w:rPr>
        <w:t xml:space="preserve">(in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se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 for dra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k).</w:t>
      </w:r>
    </w:p>
    <w:p w:rsidR="00CB30F1" w:rsidRDefault="00CB30F1">
      <w:pPr>
        <w:spacing w:before="7" w:line="240" w:lineRule="exact"/>
        <w:rPr>
          <w:sz w:val="24"/>
          <w:szCs w:val="24"/>
        </w:rPr>
      </w:pPr>
    </w:p>
    <w:p w:rsidR="00CB30F1" w:rsidRDefault="00E52CD7">
      <w:pPr>
        <w:ind w:left="220" w:right="73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(9)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cla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mer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ficate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from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er,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aim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led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ient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ds</w:t>
      </w:r>
      <w:r>
        <w:rPr>
          <w:rFonts w:ascii="Arial Narrow" w:eastAsia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from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rec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pient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 good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laim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ier of 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od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ANNEXUR</w:t>
      </w:r>
      <w:r>
        <w:rPr>
          <w:rFonts w:ascii="Arial Narrow" w:eastAsia="Arial Narrow" w:hAnsi="Arial Narrow" w:cs="Arial Narrow"/>
          <w:b/>
          <w:sz w:val="22"/>
          <w:szCs w:val="22"/>
        </w:rPr>
        <w:t>E-III.</w:t>
      </w:r>
    </w:p>
    <w:p w:rsidR="00CB30F1" w:rsidRDefault="00CB30F1">
      <w:pPr>
        <w:spacing w:before="10" w:line="240" w:lineRule="exact"/>
        <w:rPr>
          <w:sz w:val="24"/>
          <w:szCs w:val="24"/>
        </w:rPr>
      </w:pPr>
    </w:p>
    <w:p w:rsidR="00CB30F1" w:rsidRDefault="00E52CD7">
      <w:pPr>
        <w:ind w:left="220" w:right="2886"/>
        <w:jc w:val="both"/>
        <w:rPr>
          <w:rFonts w:ascii="Arial Narrow" w:eastAsia="Arial Narrow" w:hAnsi="Arial Narrow" w:cs="Arial Narrow"/>
          <w:sz w:val="22"/>
          <w:szCs w:val="22"/>
        </w:rPr>
        <w:sectPr w:rsidR="00CB30F1">
          <w:pgSz w:w="11920" w:h="16840"/>
          <w:pgMar w:top="1560" w:right="1160" w:bottom="280" w:left="1220" w:header="0" w:footer="1003" w:gutter="0"/>
          <w:cols w:space="720"/>
        </w:sectPr>
      </w:pPr>
      <w:r>
        <w:rPr>
          <w:rFonts w:ascii="Arial Narrow" w:eastAsia="Arial Narrow" w:hAnsi="Arial Narrow" w:cs="Arial Narrow"/>
          <w:sz w:val="22"/>
          <w:szCs w:val="22"/>
        </w:rPr>
        <w:t xml:space="preserve">(10)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tatem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 of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ies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 of D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ck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ate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APPEND</w:t>
      </w:r>
      <w:r>
        <w:rPr>
          <w:rFonts w:ascii="Arial Narrow" w:eastAsia="Arial Narrow" w:hAnsi="Arial Narrow" w:cs="Arial Narrow"/>
          <w:b/>
          <w:sz w:val="22"/>
          <w:szCs w:val="22"/>
        </w:rPr>
        <w:t>IX-7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CB30F1">
      <w:pPr>
        <w:spacing w:before="1" w:line="120" w:lineRule="exact"/>
        <w:rPr>
          <w:sz w:val="13"/>
          <w:szCs w:val="13"/>
        </w:rPr>
      </w:pPr>
    </w:p>
    <w:p w:rsidR="00CB30F1" w:rsidRDefault="00E52CD7">
      <w:pPr>
        <w:ind w:left="2921" w:right="3277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DEC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ARA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TION / 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K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>G</w:t>
      </w:r>
    </w:p>
    <w:p w:rsidR="00CB30F1" w:rsidRDefault="00CB30F1">
      <w:pPr>
        <w:spacing w:before="9" w:line="180" w:lineRule="exact"/>
        <w:rPr>
          <w:sz w:val="19"/>
          <w:szCs w:val="19"/>
        </w:rPr>
      </w:pPr>
    </w:p>
    <w:p w:rsidR="00CB30F1" w:rsidRDefault="00E52CD7">
      <w:pPr>
        <w:tabs>
          <w:tab w:val="left" w:pos="480"/>
        </w:tabs>
        <w:ind w:left="480" w:right="75" w:hanging="36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1.</w:t>
      </w:r>
      <w:r>
        <w:rPr>
          <w:rFonts w:ascii="Arial Narrow" w:eastAsia="Arial Narrow" w:hAnsi="Arial Narrow" w:cs="Arial Narrow"/>
          <w:sz w:val="22"/>
          <w:szCs w:val="22"/>
        </w:rPr>
        <w:tab/>
        <w:t>I/We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lare</w:t>
      </w:r>
      <w:r>
        <w:rPr>
          <w:rFonts w:ascii="Arial Narrow" w:eastAsia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that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parti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lars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sta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eme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ts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made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are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rue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 to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/our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k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dge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oth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ng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been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led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 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from.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found incorr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se,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ab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tion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eque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ces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pre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cr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bed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aw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or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ther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arranted.</w:t>
      </w:r>
    </w:p>
    <w:p w:rsidR="00CB30F1" w:rsidRDefault="00E52CD7">
      <w:pPr>
        <w:spacing w:line="240" w:lineRule="exact"/>
        <w:ind w:right="115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2.   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I/We undert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ke to ab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de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 pro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ions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F.T.(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D&amp;R</w:t>
      </w:r>
      <w:r>
        <w:rPr>
          <w:rFonts w:ascii="Arial Narrow" w:eastAsia="Arial Narrow" w:hAnsi="Arial Narrow" w:cs="Arial Narrow"/>
          <w:sz w:val="22"/>
          <w:szCs w:val="22"/>
        </w:rPr>
        <w:t xml:space="preserve">)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ct, the Rules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and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ders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fra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 xml:space="preserve">ed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here under, the</w:t>
      </w:r>
    </w:p>
    <w:p w:rsidR="00CB30F1" w:rsidRDefault="00E52CD7">
      <w:pPr>
        <w:spacing w:line="240" w:lineRule="exact"/>
        <w:ind w:left="48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FT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HBP</w:t>
      </w:r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IT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HS</w:t>
      </w:r>
      <w:r>
        <w:rPr>
          <w:rFonts w:ascii="Arial Narrow" w:eastAsia="Arial Narrow" w:hAnsi="Arial Narrow" w:cs="Arial Narrow"/>
          <w:sz w:val="22"/>
          <w:szCs w:val="22"/>
        </w:rPr>
        <w:t xml:space="preserve">)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lassif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on of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xport &amp;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Import It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E52CD7">
      <w:pPr>
        <w:tabs>
          <w:tab w:val="left" w:pos="480"/>
        </w:tabs>
        <w:spacing w:before="4" w:line="240" w:lineRule="exact"/>
        <w:ind w:left="480" w:right="72" w:hanging="36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3.</w:t>
      </w:r>
      <w:r>
        <w:rPr>
          <w:rFonts w:ascii="Arial Narrow" w:eastAsia="Arial Narrow" w:hAnsi="Arial Narrow" w:cs="Arial Narrow"/>
          <w:sz w:val="22"/>
          <w:szCs w:val="22"/>
        </w:rPr>
        <w:tab/>
        <w:t>I/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further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that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me/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not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matter</w:t>
      </w:r>
      <w:r>
        <w:rPr>
          <w:rFonts w:ascii="Arial Narrow" w:eastAsia="Arial Narrow" w:hAnsi="Arial Narrow" w:cs="Arial Narrow"/>
          <w:spacing w:val="2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ht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all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el</w:t>
      </w:r>
      <w:r>
        <w:rPr>
          <w:rFonts w:ascii="Arial Narrow" w:eastAsia="Arial Narrow" w:hAnsi="Arial Narrow" w:cs="Arial Narrow"/>
          <w:sz w:val="22"/>
          <w:szCs w:val="22"/>
        </w:rPr>
        <w:t>y refund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ount 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ED</w:t>
      </w:r>
      <w:r>
        <w:rPr>
          <w:rFonts w:ascii="Arial Narrow" w:eastAsia="Arial Narrow" w:hAnsi="Arial Narrow" w:cs="Arial Narrow"/>
          <w:sz w:val="22"/>
          <w:szCs w:val="22"/>
        </w:rPr>
        <w:t>/d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ba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k obta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ned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 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ce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 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ny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mou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t/rate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hi</w:t>
      </w:r>
      <w:r>
        <w:rPr>
          <w:rFonts w:ascii="Arial Narrow" w:eastAsia="Arial Narrow" w:hAnsi="Arial Narrow" w:cs="Arial Narrow"/>
          <w:sz w:val="22"/>
          <w:szCs w:val="22"/>
        </w:rPr>
        <w:t>ch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r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 determ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ned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ned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GFT/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ment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4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resu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veri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ion/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jec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</w:p>
    <w:p w:rsidR="00CB30F1" w:rsidRDefault="00E52CD7">
      <w:pPr>
        <w:spacing w:line="240" w:lineRule="exact"/>
        <w:ind w:left="48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other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e.</w:t>
      </w:r>
    </w:p>
    <w:p w:rsidR="00CB30F1" w:rsidRDefault="00E52CD7">
      <w:pPr>
        <w:tabs>
          <w:tab w:val="left" w:pos="480"/>
        </w:tabs>
        <w:spacing w:before="4" w:line="240" w:lineRule="exact"/>
        <w:ind w:left="480" w:right="80" w:hanging="36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4.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one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roprietor/Pa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ers(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)/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ctor(s)/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K</w:t>
      </w:r>
      <w:r>
        <w:rPr>
          <w:rFonts w:ascii="Arial Narrow" w:eastAsia="Arial Narrow" w:hAnsi="Arial Narrow" w:cs="Arial Narrow"/>
          <w:sz w:val="22"/>
          <w:szCs w:val="22"/>
        </w:rPr>
        <w:t>ar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a/Tru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firm/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ny</w:t>
      </w:r>
      <w:r>
        <w:rPr>
          <w:rFonts w:ascii="Arial Narrow" w:eastAsia="Arial Narrow" w:hAnsi="Arial Narrow" w:cs="Arial Narrow"/>
          <w:spacing w:val="4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ome</w:t>
      </w:r>
      <w:r>
        <w:rPr>
          <w:rFonts w:ascii="Arial Narrow" w:eastAsia="Arial Narrow" w:hAnsi="Arial Narrow" w:cs="Arial Narrow"/>
          <w:spacing w:val="4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under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 ad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 not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ce of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GFT or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n the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st of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RB</w:t>
      </w:r>
      <w:r>
        <w:rPr>
          <w:rFonts w:ascii="Arial Narrow" w:eastAsia="Arial Narrow" w:hAnsi="Arial Narrow" w:cs="Arial Narrow"/>
          <w:sz w:val="22"/>
          <w:szCs w:val="22"/>
        </w:rPr>
        <w:t>I.</w:t>
      </w:r>
    </w:p>
    <w:p w:rsidR="00CB30F1" w:rsidRDefault="00E52CD7">
      <w:pPr>
        <w:spacing w:line="240" w:lineRule="exact"/>
        <w:ind w:right="112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5.   </w:t>
      </w:r>
      <w:r>
        <w:rPr>
          <w:rFonts w:ascii="Arial Narrow" w:eastAsia="Arial Narrow" w:hAnsi="Arial Narrow" w:cs="Arial Narrow"/>
          <w:b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one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prietor/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ers(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)/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ctor(s)/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K</w:t>
      </w:r>
      <w:r>
        <w:rPr>
          <w:rFonts w:ascii="Arial Narrow" w:eastAsia="Arial Narrow" w:hAnsi="Arial Narrow" w:cs="Arial Narrow"/>
          <w:sz w:val="22"/>
          <w:szCs w:val="22"/>
        </w:rPr>
        <w:t>ar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a/Tru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irm/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be,</w:t>
      </w:r>
    </w:p>
    <w:p w:rsidR="00CB30F1" w:rsidRDefault="00E52CD7">
      <w:pPr>
        <w:ind w:left="480" w:right="7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/are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ropri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tor/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artner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(</w:t>
      </w:r>
      <w:r>
        <w:rPr>
          <w:rFonts w:ascii="Arial Narrow" w:eastAsia="Arial Narrow" w:hAnsi="Arial Narrow" w:cs="Arial Narrow"/>
          <w:sz w:val="22"/>
          <w:szCs w:val="22"/>
        </w:rPr>
        <w:t>s)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ire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tor(s)/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K</w:t>
      </w:r>
      <w:r>
        <w:rPr>
          <w:rFonts w:ascii="Arial Narrow" w:eastAsia="Arial Narrow" w:hAnsi="Arial Narrow" w:cs="Arial Narrow"/>
          <w:sz w:val="22"/>
          <w:szCs w:val="22"/>
        </w:rPr>
        <w:t>ar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a/Trus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other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firm/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hich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come</w:t>
      </w:r>
      <w:r>
        <w:rPr>
          <w:rFonts w:ascii="Arial Narrow" w:eastAsia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nder the ad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erse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 xml:space="preserve">e of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GFT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the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aut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 xml:space="preserve">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st of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RB</w:t>
      </w:r>
      <w:r>
        <w:rPr>
          <w:rFonts w:ascii="Arial Narrow" w:eastAsia="Arial Narrow" w:hAnsi="Arial Narrow" w:cs="Arial Narrow"/>
          <w:sz w:val="22"/>
          <w:szCs w:val="22"/>
        </w:rPr>
        <w:t>I, to</w:t>
      </w:r>
      <w:r>
        <w:rPr>
          <w:rFonts w:ascii="Arial Narrow" w:eastAsia="Arial Narrow" w:hAnsi="Arial Narrow" w:cs="Arial Narrow"/>
          <w:spacing w:val="-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 be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k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ledg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E52CD7">
      <w:pPr>
        <w:tabs>
          <w:tab w:val="left" w:pos="480"/>
        </w:tabs>
        <w:spacing w:before="2" w:line="240" w:lineRule="exact"/>
        <w:ind w:left="480" w:right="76" w:hanging="36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6.</w:t>
      </w:r>
      <w:r>
        <w:rPr>
          <w:rFonts w:ascii="Arial Narrow" w:eastAsia="Arial Narrow" w:hAnsi="Arial Narrow" w:cs="Arial Narrow"/>
          <w:b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We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eby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are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at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port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ds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stan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di</w:t>
      </w:r>
      <w:r>
        <w:rPr>
          <w:rFonts w:ascii="Arial Narrow" w:eastAsia="Arial Narrow" w:hAnsi="Arial Narrow" w:cs="Arial Narrow"/>
          <w:sz w:val="22"/>
          <w:szCs w:val="22"/>
        </w:rPr>
        <w:t>ng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ond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scri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ri</w:t>
      </w:r>
      <w:r>
        <w:rPr>
          <w:rFonts w:ascii="Arial Narrow" w:eastAsia="Arial Narrow" w:hAnsi="Arial Narrow" w:cs="Arial Narrow"/>
          <w:sz w:val="22"/>
          <w:szCs w:val="22"/>
        </w:rPr>
        <w:t>od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laid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n by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RB</w:t>
      </w:r>
      <w:r>
        <w:rPr>
          <w:rFonts w:ascii="Arial Narrow" w:eastAsia="Arial Narrow" w:hAnsi="Arial Narrow" w:cs="Arial Narrow"/>
          <w:sz w:val="22"/>
          <w:szCs w:val="22"/>
        </w:rPr>
        <w:t>I or 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 xml:space="preserve">ch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xtend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 per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io</w:t>
      </w:r>
      <w:r>
        <w:rPr>
          <w:rFonts w:ascii="Arial Narrow" w:eastAsia="Arial Narrow" w:hAnsi="Arial Narrow" w:cs="Arial Narrow"/>
          <w:sz w:val="22"/>
          <w:szCs w:val="22"/>
        </w:rPr>
        <w:t xml:space="preserve">d for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hich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AD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RB</w:t>
      </w:r>
      <w:r>
        <w:rPr>
          <w:rFonts w:ascii="Arial Narrow" w:eastAsia="Arial Narrow" w:hAnsi="Arial Narrow" w:cs="Arial Narrow"/>
          <w:sz w:val="22"/>
          <w:szCs w:val="22"/>
        </w:rPr>
        <w:t>I perm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en ob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ained.</w:t>
      </w:r>
    </w:p>
    <w:p w:rsidR="00CB30F1" w:rsidRDefault="00E52CD7">
      <w:pPr>
        <w:spacing w:line="240" w:lineRule="exact"/>
        <w:ind w:right="118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7.   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further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are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goods</w:t>
      </w:r>
      <w:r>
        <w:rPr>
          <w:rFonts w:ascii="Arial Narrow" w:eastAsia="Arial Narrow" w:hAnsi="Arial Narrow" w:cs="Arial Narrow"/>
          <w:spacing w:val="4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pli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are</w:t>
      </w:r>
      <w:r>
        <w:rPr>
          <w:rFonts w:ascii="Arial Narrow" w:eastAsia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le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goo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/</w:t>
      </w:r>
    </w:p>
    <w:p w:rsidR="00CB30F1" w:rsidRDefault="00E52CD7">
      <w:pPr>
        <w:spacing w:line="240" w:lineRule="exact"/>
        <w:ind w:left="48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ab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o the 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ent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 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od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E52CD7">
      <w:pPr>
        <w:tabs>
          <w:tab w:val="left" w:pos="480"/>
        </w:tabs>
        <w:spacing w:before="6" w:line="240" w:lineRule="exact"/>
        <w:ind w:left="480" w:right="80" w:hanging="36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8.</w:t>
      </w:r>
      <w:r>
        <w:rPr>
          <w:rFonts w:ascii="Arial Narrow" w:eastAsia="Arial Narrow" w:hAnsi="Arial Narrow" w:cs="Arial Narrow"/>
          <w:sz w:val="22"/>
          <w:szCs w:val="22"/>
        </w:rPr>
        <w:tab/>
        <w:t>I/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further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clared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credit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ty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be</w:t>
      </w:r>
      <w:r>
        <w:rPr>
          <w:rFonts w:ascii="Arial Narrow" w:eastAsia="Arial Narrow" w:hAnsi="Arial Narrow" w:cs="Arial Narrow"/>
          <w:sz w:val="22"/>
          <w:szCs w:val="22"/>
        </w:rPr>
        <w:t>en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nputs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hich</w:t>
      </w:r>
      <w:r>
        <w:rPr>
          <w:rFonts w:ascii="Arial Narrow" w:eastAsia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dra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ba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k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 is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de.</w:t>
      </w:r>
    </w:p>
    <w:p w:rsidR="00CB30F1" w:rsidRDefault="00E52CD7">
      <w:pPr>
        <w:spacing w:line="240" w:lineRule="exact"/>
        <w:ind w:left="84" w:right="249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9.   </w:t>
      </w:r>
      <w:r>
        <w:rPr>
          <w:rFonts w:ascii="Arial Narrow" w:eastAsia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 hereby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 I am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auth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z w:val="22"/>
          <w:szCs w:val="22"/>
        </w:rPr>
        <w:t xml:space="preserve"> to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ver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fy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d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gn th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clarat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on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per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graph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9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.0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6 </w:t>
      </w:r>
      <w:r>
        <w:rPr>
          <w:rFonts w:ascii="Arial Narrow" w:eastAsia="Arial Narrow" w:hAnsi="Arial Narrow" w:cs="Arial Narrow"/>
          <w:sz w:val="22"/>
          <w:szCs w:val="22"/>
        </w:rPr>
        <w:t>of the F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TP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CB30F1">
      <w:pPr>
        <w:spacing w:before="4" w:line="100" w:lineRule="exact"/>
        <w:rPr>
          <w:sz w:val="10"/>
          <w:szCs w:val="10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ind w:left="7654" w:right="111" w:hanging="804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ignature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f the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pl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cant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ame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 Offi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ial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dre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</w:t>
      </w:r>
    </w:p>
    <w:p w:rsidR="00CB30F1" w:rsidRDefault="00E52CD7">
      <w:pPr>
        <w:spacing w:line="240" w:lineRule="exact"/>
        <w:ind w:right="11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Teleph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ne/M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bile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</w:t>
      </w:r>
    </w:p>
    <w:p w:rsidR="00CB30F1" w:rsidRDefault="00E52CD7">
      <w:pPr>
        <w:spacing w:line="240" w:lineRule="exact"/>
        <w:ind w:right="112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iden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ial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</w:t>
      </w:r>
    </w:p>
    <w:p w:rsidR="00CB30F1" w:rsidRDefault="00E52CD7">
      <w:pPr>
        <w:spacing w:before="6" w:line="240" w:lineRule="exact"/>
        <w:ind w:left="8465" w:right="111" w:hanging="713"/>
        <w:jc w:val="right"/>
        <w:rPr>
          <w:rFonts w:ascii="Arial Narrow" w:eastAsia="Arial Narrow" w:hAnsi="Arial Narrow" w:cs="Arial Narrow"/>
          <w:sz w:val="22"/>
          <w:szCs w:val="22"/>
        </w:rPr>
        <w:sectPr w:rsidR="00CB30F1">
          <w:pgSz w:w="11920" w:h="16840"/>
          <w:pgMar w:top="1560" w:right="1160" w:bottom="280" w:left="1680" w:header="0" w:footer="1003" w:gutter="0"/>
          <w:cols w:space="720"/>
        </w:sect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ma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s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 xml:space="preserve">lace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ate</w:t>
      </w:r>
    </w:p>
    <w:p w:rsidR="00CB30F1" w:rsidRDefault="00CB30F1">
      <w:pPr>
        <w:spacing w:before="1" w:line="120" w:lineRule="exact"/>
        <w:rPr>
          <w:sz w:val="13"/>
          <w:szCs w:val="13"/>
        </w:rPr>
      </w:pPr>
    </w:p>
    <w:p w:rsidR="00CB30F1" w:rsidRDefault="00E52CD7">
      <w:pPr>
        <w:spacing w:line="240" w:lineRule="exact"/>
        <w:ind w:right="215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ANNEX</w:t>
      </w:r>
      <w:r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position w:val="-1"/>
          <w:sz w:val="22"/>
          <w:szCs w:val="22"/>
        </w:rPr>
        <w:t>E-I</w:t>
      </w:r>
    </w:p>
    <w:p w:rsidR="00CB30F1" w:rsidRDefault="00CB30F1">
      <w:pPr>
        <w:spacing w:before="8" w:line="280" w:lineRule="exact"/>
        <w:rPr>
          <w:sz w:val="28"/>
          <w:szCs w:val="28"/>
        </w:rPr>
      </w:pPr>
    </w:p>
    <w:p w:rsidR="00CB30F1" w:rsidRDefault="00E52CD7">
      <w:pPr>
        <w:spacing w:before="34"/>
        <w:ind w:left="1492" w:right="1491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DEC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ARA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TION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F</w:t>
      </w:r>
      <w:r>
        <w:rPr>
          <w:rFonts w:ascii="Arial Narrow" w:eastAsia="Arial Narrow" w:hAnsi="Arial Narrow" w:cs="Arial Narrow"/>
          <w:b/>
          <w:sz w:val="22"/>
          <w:szCs w:val="22"/>
        </w:rPr>
        <w:t>OR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IMING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ENE</w:t>
      </w:r>
      <w:r>
        <w:rPr>
          <w:rFonts w:ascii="Arial Narrow" w:eastAsia="Arial Narrow" w:hAnsi="Arial Narrow" w:cs="Arial Narrow"/>
          <w:b/>
          <w:sz w:val="22"/>
          <w:szCs w:val="22"/>
        </w:rPr>
        <w:t>FIT OF 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z w:val="22"/>
          <w:szCs w:val="22"/>
        </w:rPr>
        <w:t>MI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L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EXC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DU</w:t>
      </w:r>
      <w:r>
        <w:rPr>
          <w:rFonts w:ascii="Arial Narrow" w:eastAsia="Arial Narrow" w:hAnsi="Arial Narrow" w:cs="Arial Narrow"/>
          <w:b/>
          <w:sz w:val="22"/>
          <w:szCs w:val="22"/>
        </w:rPr>
        <w:t>TY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(T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ED</w:t>
      </w:r>
      <w:r>
        <w:rPr>
          <w:rFonts w:ascii="Arial Narrow" w:eastAsia="Arial Narrow" w:hAnsi="Arial Narrow" w:cs="Arial Narrow"/>
          <w:b/>
          <w:sz w:val="22"/>
          <w:szCs w:val="22"/>
        </w:rPr>
        <w:t>)</w:t>
      </w:r>
    </w:p>
    <w:p w:rsidR="00CB30F1" w:rsidRDefault="00CB30F1">
      <w:pPr>
        <w:spacing w:before="7" w:line="280" w:lineRule="exact"/>
        <w:rPr>
          <w:sz w:val="28"/>
          <w:szCs w:val="28"/>
        </w:rPr>
      </w:pPr>
    </w:p>
    <w:p w:rsidR="00CB30F1" w:rsidRDefault="00E52CD7">
      <w:pPr>
        <w:spacing w:line="240" w:lineRule="exact"/>
        <w:ind w:left="220" w:right="177" w:firstLine="7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It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is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ied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credit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under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entral</w:t>
      </w:r>
      <w:r>
        <w:rPr>
          <w:rFonts w:ascii="Arial Narrow" w:eastAsia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se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ules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been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,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nor</w:t>
      </w:r>
      <w:r>
        <w:rPr>
          <w:rFonts w:ascii="Arial Narrow" w:eastAsia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ed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future,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ems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 xml:space="preserve">er the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on.</w:t>
      </w: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before="16" w:line="200" w:lineRule="exact"/>
      </w:pPr>
    </w:p>
    <w:p w:rsidR="00CB30F1" w:rsidRDefault="00E52CD7">
      <w:pPr>
        <w:spacing w:line="240" w:lineRule="exact"/>
        <w:ind w:left="8373" w:right="210" w:hanging="1666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ignature 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hori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z</w:t>
      </w:r>
      <w:r>
        <w:rPr>
          <w:rFonts w:ascii="Arial Narrow" w:eastAsia="Arial Narrow" w:hAnsi="Arial Narrow" w:cs="Arial Narrow"/>
          <w:sz w:val="22"/>
          <w:szCs w:val="22"/>
        </w:rPr>
        <w:t>ed 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nat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ry): Full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ion:</w:t>
      </w:r>
    </w:p>
    <w:p w:rsidR="00CB30F1" w:rsidRDefault="00E52CD7">
      <w:pPr>
        <w:spacing w:line="240" w:lineRule="exact"/>
        <w:ind w:right="21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y:</w:t>
      </w:r>
    </w:p>
    <w:p w:rsidR="00CB30F1" w:rsidRDefault="00E52CD7">
      <w:pPr>
        <w:spacing w:before="2"/>
        <w:ind w:left="8102" w:right="210" w:hanging="319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Teleph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 xml:space="preserve">ne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um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er: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-ma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s: Fax No:</w:t>
      </w:r>
    </w:p>
    <w:p w:rsidR="00CB30F1" w:rsidRDefault="00CB30F1">
      <w:pPr>
        <w:spacing w:before="18" w:line="260" w:lineRule="exact"/>
        <w:rPr>
          <w:sz w:val="26"/>
          <w:szCs w:val="26"/>
        </w:rPr>
      </w:pPr>
    </w:p>
    <w:p w:rsidR="00CB30F1" w:rsidRDefault="00E52CD7">
      <w:pPr>
        <w:ind w:left="2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ote: </w:t>
      </w:r>
      <w:r>
        <w:rPr>
          <w:rFonts w:ascii="Arial Narrow" w:eastAsia="Arial Narrow" w:hAnsi="Arial Narrow" w:cs="Arial Narrow"/>
          <w:sz w:val="22"/>
          <w:szCs w:val="22"/>
        </w:rPr>
        <w:t>To be g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ven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lett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r head 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he 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ipi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nt 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oo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s.</w:t>
      </w:r>
    </w:p>
    <w:p w:rsidR="00CB30F1" w:rsidRDefault="00CB30F1">
      <w:pPr>
        <w:spacing w:before="3" w:line="280" w:lineRule="exact"/>
        <w:rPr>
          <w:sz w:val="28"/>
          <w:szCs w:val="28"/>
        </w:rPr>
      </w:pPr>
    </w:p>
    <w:p w:rsidR="00CB30F1" w:rsidRDefault="00E52CD7">
      <w:pPr>
        <w:spacing w:line="540" w:lineRule="auto"/>
        <w:ind w:left="2460" w:right="175" w:firstLine="5783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E-II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DEC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ARA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TION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F</w:t>
      </w:r>
      <w:r>
        <w:rPr>
          <w:rFonts w:ascii="Arial Narrow" w:eastAsia="Arial Narrow" w:hAnsi="Arial Narrow" w:cs="Arial Narrow"/>
          <w:b/>
          <w:sz w:val="22"/>
          <w:szCs w:val="22"/>
        </w:rPr>
        <w:t>OR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IMING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DEE</w:t>
      </w:r>
      <w:r>
        <w:rPr>
          <w:rFonts w:ascii="Arial Narrow" w:eastAsia="Arial Narrow" w:hAnsi="Arial Narrow" w:cs="Arial Narrow"/>
          <w:b/>
          <w:sz w:val="22"/>
          <w:szCs w:val="22"/>
        </w:rPr>
        <w:t>MED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EXP</w:t>
      </w:r>
      <w:r>
        <w:rPr>
          <w:rFonts w:ascii="Arial Narrow" w:eastAsia="Arial Narrow" w:hAnsi="Arial Narrow" w:cs="Arial Narrow"/>
          <w:b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DR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W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BAC</w:t>
      </w:r>
      <w:r>
        <w:rPr>
          <w:rFonts w:ascii="Arial Narrow" w:eastAsia="Arial Narrow" w:hAnsi="Arial Narrow" w:cs="Arial Narrow"/>
          <w:b/>
          <w:sz w:val="22"/>
          <w:szCs w:val="22"/>
        </w:rPr>
        <w:t>K</w:t>
      </w:r>
    </w:p>
    <w:p w:rsidR="00CB30F1" w:rsidRDefault="00E52CD7">
      <w:pPr>
        <w:spacing w:line="200" w:lineRule="exact"/>
        <w:ind w:right="218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1.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I,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&amp;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on)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…</w:t>
      </w:r>
      <w:r>
        <w:rPr>
          <w:rFonts w:ascii="Arial Narrow" w:eastAsia="Arial Narrow" w:hAnsi="Arial Narrow" w:cs="Arial Narrow"/>
          <w:sz w:val="22"/>
          <w:szCs w:val="22"/>
        </w:rPr>
        <w:t>..on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beha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/s.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…</w:t>
      </w:r>
      <w:r>
        <w:rPr>
          <w:rFonts w:ascii="Arial Narrow" w:eastAsia="Arial Narrow" w:hAnsi="Arial Narrow" w:cs="Arial Narrow"/>
          <w:sz w:val="22"/>
          <w:szCs w:val="22"/>
        </w:rPr>
        <w:t>..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addr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ss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li</w:t>
      </w:r>
      <w:r>
        <w:rPr>
          <w:rFonts w:ascii="Arial Narrow" w:eastAsia="Arial Narrow" w:hAnsi="Arial Narrow" w:cs="Arial Narrow"/>
          <w:sz w:val="22"/>
          <w:szCs w:val="22"/>
        </w:rPr>
        <w:t>er)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hereby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ify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</w:p>
    <w:p w:rsidR="00CB30F1" w:rsidRDefault="00E52CD7">
      <w:pPr>
        <w:spacing w:line="240" w:lineRule="exact"/>
        <w:ind w:left="2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position w:val="-1"/>
          <w:sz w:val="22"/>
          <w:szCs w:val="22"/>
        </w:rPr>
        <w:t>ha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upp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ied t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h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e fo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lo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ing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ods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to M/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…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.. (</w:t>
      </w:r>
      <w:r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me and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ad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ress</w:t>
      </w:r>
      <w:r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the r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cip</w:t>
      </w:r>
      <w:r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position w:val="-1"/>
          <w:sz w:val="22"/>
          <w:szCs w:val="22"/>
        </w:rPr>
        <w:t>ent):</w:t>
      </w:r>
    </w:p>
    <w:p w:rsidR="00CB30F1" w:rsidRDefault="00CB30F1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"/>
        <w:gridCol w:w="2129"/>
        <w:gridCol w:w="2360"/>
        <w:gridCol w:w="1258"/>
        <w:gridCol w:w="1436"/>
        <w:gridCol w:w="1222"/>
      </w:tblGrid>
      <w:tr w:rsidR="00CB30F1">
        <w:trPr>
          <w:trHeight w:hRule="exact" w:val="274"/>
        </w:trPr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 &amp; da</w:t>
            </w:r>
            <w:r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 of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goo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nit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Qty.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alue</w:t>
            </w:r>
          </w:p>
        </w:tc>
      </w:tr>
    </w:tbl>
    <w:p w:rsidR="00CB30F1" w:rsidRDefault="00CB30F1">
      <w:pPr>
        <w:spacing w:before="2" w:line="160" w:lineRule="exact"/>
        <w:rPr>
          <w:sz w:val="17"/>
          <w:szCs w:val="17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before="35"/>
        <w:ind w:left="220" w:right="179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2.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We are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anuf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 xml:space="preserve">cturer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xporter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/sup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are 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gi</w:t>
      </w:r>
      <w:r>
        <w:rPr>
          <w:rFonts w:ascii="Arial Narrow" w:eastAsia="Arial Narrow" w:hAnsi="Arial Narrow" w:cs="Arial Narrow"/>
          <w:sz w:val="22"/>
          <w:szCs w:val="22"/>
        </w:rPr>
        <w:t>stered/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ot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tral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ci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ority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 ha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ail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CENVA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credit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 respect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duty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inpu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s/co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pone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ts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and/or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x pa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d on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put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vi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, in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said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upp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.  We 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ve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so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ot 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led </w:t>
      </w:r>
      <w:r>
        <w:rPr>
          <w:rFonts w:ascii="Arial Narrow" w:eastAsia="Arial Narrow" w:hAnsi="Arial Narrow" w:cs="Arial Narrow"/>
          <w:sz w:val="22"/>
          <w:szCs w:val="22"/>
        </w:rPr>
        <w:t>and wi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not 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ail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bate on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 du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d on input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/</w:t>
      </w:r>
      <w:r>
        <w:rPr>
          <w:rFonts w:ascii="Arial Narrow" w:eastAsia="Arial Narrow" w:hAnsi="Arial Narrow" w:cs="Arial Narrow"/>
          <w:sz w:val="22"/>
          <w:szCs w:val="22"/>
        </w:rPr>
        <w:t>co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ponen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 xml:space="preserve">sed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 af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resa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and/or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tax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 xml:space="preserve">t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vi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CB30F1">
      <w:pPr>
        <w:spacing w:before="9" w:line="280" w:lineRule="exact"/>
        <w:rPr>
          <w:sz w:val="28"/>
          <w:szCs w:val="28"/>
        </w:rPr>
      </w:pPr>
    </w:p>
    <w:p w:rsidR="00CB30F1" w:rsidRDefault="00E52CD7">
      <w:pPr>
        <w:spacing w:line="240" w:lineRule="exact"/>
        <w:ind w:left="220" w:right="18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3.   We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also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that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not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been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any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an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zat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uty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Free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Import</w:t>
      </w:r>
      <w:r>
        <w:rPr>
          <w:rFonts w:ascii="Arial Narrow" w:eastAsia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>
        <w:rPr>
          <w:rFonts w:ascii="Arial Narrow" w:eastAsia="Arial Narrow" w:hAnsi="Arial Narrow" w:cs="Arial Narrow"/>
          <w:sz w:val="22"/>
          <w:szCs w:val="22"/>
        </w:rPr>
        <w:t>at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 respect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afor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said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go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ds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nd 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ve not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 any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enef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n.</w:t>
      </w:r>
    </w:p>
    <w:p w:rsidR="00CB30F1" w:rsidRDefault="00CB30F1">
      <w:pPr>
        <w:spacing w:before="5" w:line="280" w:lineRule="exact"/>
        <w:rPr>
          <w:sz w:val="28"/>
          <w:szCs w:val="28"/>
        </w:rPr>
      </w:pPr>
    </w:p>
    <w:p w:rsidR="00CB30F1" w:rsidRDefault="00E52CD7">
      <w:pPr>
        <w:spacing w:line="240" w:lineRule="exact"/>
        <w:ind w:left="220" w:right="18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4. </w:t>
      </w:r>
      <w:r>
        <w:rPr>
          <w:rFonts w:ascii="Arial Narrow" w:eastAsia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comp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addre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Juri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dic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stant/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eputy</w:t>
      </w:r>
      <w:r>
        <w:rPr>
          <w:rFonts w:ascii="Arial Narrow" w:eastAsia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ioner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entral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is given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s:</w:t>
      </w:r>
    </w:p>
    <w:p w:rsidR="00CB30F1" w:rsidRDefault="00CB30F1">
      <w:pPr>
        <w:spacing w:before="2" w:line="120" w:lineRule="exact"/>
        <w:rPr>
          <w:sz w:val="13"/>
          <w:szCs w:val="13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line="520" w:lineRule="atLeast"/>
        <w:ind w:left="6757" w:right="211" w:firstLine="1385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ours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hfu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y,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ignature 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hori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z</w:t>
      </w:r>
      <w:r>
        <w:rPr>
          <w:rFonts w:ascii="Arial Narrow" w:eastAsia="Arial Narrow" w:hAnsi="Arial Narrow" w:cs="Arial Narrow"/>
          <w:sz w:val="22"/>
          <w:szCs w:val="22"/>
        </w:rPr>
        <w:t>ed 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nat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ry)</w:t>
      </w:r>
    </w:p>
    <w:p w:rsidR="00CB30F1" w:rsidRDefault="00E52CD7">
      <w:pPr>
        <w:spacing w:before="38"/>
        <w:ind w:right="21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Full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</w:p>
    <w:p w:rsidR="00CB30F1" w:rsidRDefault="00E52CD7">
      <w:pPr>
        <w:spacing w:before="38" w:line="276" w:lineRule="auto"/>
        <w:ind w:left="7612" w:right="210" w:firstLine="811"/>
        <w:jc w:val="right"/>
        <w:rPr>
          <w:rFonts w:ascii="Arial Narrow" w:eastAsia="Arial Narrow" w:hAnsi="Arial Narrow" w:cs="Arial Narrow"/>
          <w:sz w:val="22"/>
          <w:szCs w:val="22"/>
        </w:rPr>
        <w:sectPr w:rsidR="00CB30F1">
          <w:pgSz w:w="11920" w:h="16840"/>
          <w:pgMar w:top="1560" w:right="1060" w:bottom="280" w:left="1220" w:header="0" w:footer="1003" w:gutter="0"/>
          <w:cols w:space="720"/>
        </w:sect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ion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 Telep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 xml:space="preserve">one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ber</w:t>
      </w:r>
    </w:p>
    <w:p w:rsidR="00CB30F1" w:rsidRDefault="00CB30F1">
      <w:pPr>
        <w:spacing w:before="9" w:line="120" w:lineRule="exact"/>
        <w:rPr>
          <w:sz w:val="12"/>
          <w:szCs w:val="12"/>
        </w:rPr>
      </w:pPr>
    </w:p>
    <w:p w:rsidR="00CB30F1" w:rsidRDefault="00E52CD7">
      <w:pPr>
        <w:spacing w:line="275" w:lineRule="auto"/>
        <w:ind w:left="8594" w:right="250" w:firstLine="15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 xml:space="preserve">ail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ddress 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o.</w:t>
      </w:r>
    </w:p>
    <w:p w:rsidR="00CB30F1" w:rsidRDefault="00CB30F1">
      <w:pPr>
        <w:spacing w:before="3" w:line="160" w:lineRule="exact"/>
        <w:rPr>
          <w:sz w:val="17"/>
          <w:szCs w:val="17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ind w:left="820" w:right="216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ote: </w:t>
      </w:r>
      <w:r>
        <w:rPr>
          <w:rFonts w:ascii="Arial Narrow" w:eastAsia="Arial Narrow" w:hAnsi="Arial Narrow" w:cs="Arial Narrow"/>
          <w:b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laration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to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en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letter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pl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er. </w:t>
      </w:r>
      <w:r>
        <w:rPr>
          <w:rFonts w:ascii="Arial Narrow" w:eastAsia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furn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shed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pli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r to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Offi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lop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 xml:space="preserve">ent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GFT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shou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 in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ith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ete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 of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Ju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nal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tan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eputy</w:t>
      </w:r>
      <w:r>
        <w:rPr>
          <w:rFonts w:ascii="Arial Narrow" w:eastAsia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</w:t>
      </w:r>
      <w:r>
        <w:rPr>
          <w:rFonts w:ascii="Arial Narrow" w:eastAsia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entral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vi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ion.   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elo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me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 of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 xml:space="preserve">GFT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ou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ard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ond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py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arati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n,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tamped,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 addre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sed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ant 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ty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sio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er of 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entral</w:t>
      </w:r>
      <w:r>
        <w:rPr>
          <w:rFonts w:ascii="Arial Narrow" w:eastAsia="Arial Narrow" w:hAnsi="Arial Narrow" w:cs="Arial Narrow"/>
          <w:spacing w:val="-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xci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sion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 c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veri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on.</w:t>
      </w:r>
    </w:p>
    <w:p w:rsidR="00CB30F1" w:rsidRDefault="00CB30F1">
      <w:pPr>
        <w:spacing w:before="1" w:line="180" w:lineRule="exact"/>
        <w:rPr>
          <w:sz w:val="19"/>
          <w:szCs w:val="19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line="240" w:lineRule="exact"/>
        <w:ind w:left="9105" w:right="252" w:hanging="922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ANNEXU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E- III</w:t>
      </w:r>
    </w:p>
    <w:p w:rsidR="00CB30F1" w:rsidRDefault="00CB30F1">
      <w:pPr>
        <w:spacing w:before="17" w:line="260" w:lineRule="exact"/>
        <w:rPr>
          <w:sz w:val="26"/>
          <w:szCs w:val="26"/>
        </w:rPr>
      </w:pPr>
    </w:p>
    <w:p w:rsidR="00CB30F1" w:rsidRDefault="00E52CD7">
      <w:pPr>
        <w:ind w:left="1334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SC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IMER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CER</w:t>
      </w:r>
      <w:r>
        <w:rPr>
          <w:rFonts w:ascii="Arial Narrow" w:eastAsia="Arial Narrow" w:hAnsi="Arial Narrow" w:cs="Arial Narrow"/>
          <w:b/>
          <w:sz w:val="22"/>
          <w:szCs w:val="22"/>
        </w:rPr>
        <w:t>TIFI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TE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FOR 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OT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IMING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DEE</w:t>
      </w:r>
      <w:r>
        <w:rPr>
          <w:rFonts w:ascii="Arial Narrow" w:eastAsia="Arial Narrow" w:hAnsi="Arial Narrow" w:cs="Arial Narrow"/>
          <w:b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EXP</w:t>
      </w:r>
      <w:r>
        <w:rPr>
          <w:rFonts w:ascii="Arial Narrow" w:eastAsia="Arial Narrow" w:hAnsi="Arial Narrow" w:cs="Arial Narrow"/>
          <w:b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BENE</w:t>
      </w:r>
      <w:r>
        <w:rPr>
          <w:rFonts w:ascii="Arial Narrow" w:eastAsia="Arial Narrow" w:hAnsi="Arial Narrow" w:cs="Arial Narrow"/>
          <w:b/>
          <w:sz w:val="22"/>
          <w:szCs w:val="22"/>
        </w:rPr>
        <w:t>FITS</w:t>
      </w:r>
    </w:p>
    <w:p w:rsidR="00CB30F1" w:rsidRDefault="00CB30F1">
      <w:pPr>
        <w:spacing w:before="7" w:line="280" w:lineRule="exact"/>
        <w:rPr>
          <w:sz w:val="28"/>
          <w:szCs w:val="28"/>
        </w:rPr>
      </w:pPr>
    </w:p>
    <w:p w:rsidR="00CB30F1" w:rsidRDefault="00E52CD7">
      <w:pPr>
        <w:spacing w:line="240" w:lineRule="exact"/>
        <w:ind w:left="100" w:right="21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We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hereby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lare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that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ve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ther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dra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nor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draw any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benef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med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ort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ds</w:t>
      </w:r>
      <w:r>
        <w:rPr>
          <w:rFonts w:ascii="Arial Narrow" w:eastAsia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 de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d/to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for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aim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eem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port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ve no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ob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tion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f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M/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4"/>
          <w:sz w:val="22"/>
          <w:szCs w:val="22"/>
        </w:rPr>
        <w:t>…</w:t>
      </w:r>
      <w:r>
        <w:rPr>
          <w:rFonts w:ascii="Arial Narrow" w:eastAsia="Arial Narrow" w:hAnsi="Arial Narrow" w:cs="Arial Narrow"/>
          <w:sz w:val="22"/>
          <w:szCs w:val="22"/>
        </w:rPr>
        <w:t>… 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dress</w:t>
      </w:r>
      <w:r>
        <w:rPr>
          <w:rFonts w:ascii="Arial Narrow" w:eastAsia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cipi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nt/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er,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2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may</w:t>
      </w:r>
      <w:r>
        <w:rPr>
          <w:rFonts w:ascii="Arial Narrow" w:eastAsia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be)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emed</w:t>
      </w:r>
      <w:r>
        <w:rPr>
          <w:rFonts w:ascii="Arial Narrow" w:eastAsia="Arial Narrow" w:hAnsi="Arial Narrow" w:cs="Arial Narrow"/>
          <w:spacing w:val="2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port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bene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sz w:val="22"/>
          <w:szCs w:val="22"/>
        </w:rPr>
        <w:t>its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h supp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oods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ent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ned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in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the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pp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cat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on.</w:t>
      </w:r>
    </w:p>
    <w:p w:rsidR="00CB30F1" w:rsidRDefault="00CB30F1">
      <w:pPr>
        <w:spacing w:before="17" w:line="260" w:lineRule="exact"/>
        <w:rPr>
          <w:sz w:val="26"/>
          <w:szCs w:val="26"/>
        </w:rPr>
      </w:pPr>
    </w:p>
    <w:p w:rsidR="00CB30F1" w:rsidRDefault="00E52CD7">
      <w:pPr>
        <w:ind w:left="100" w:right="21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(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ither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pa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ty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w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z w:val="22"/>
          <w:szCs w:val="22"/>
        </w:rPr>
        <w:t>ll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ha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>
        <w:rPr>
          <w:rFonts w:ascii="Arial Narrow" w:eastAsia="Arial Narrow" w:hAnsi="Arial Narrow" w:cs="Arial Narrow"/>
          <w:b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to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g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z w:val="22"/>
          <w:szCs w:val="22"/>
        </w:rPr>
        <w:t>ve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disc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z w:val="22"/>
          <w:szCs w:val="22"/>
        </w:rPr>
        <w:t>aimer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in</w:t>
      </w:r>
      <w:r>
        <w:rPr>
          <w:rFonts w:ascii="Arial Narrow" w:eastAsia="Arial Narrow" w:hAnsi="Arial Narrow" w:cs="Arial Narrow"/>
          <w:b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f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vour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 ot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h</w:t>
      </w:r>
      <w:r>
        <w:rPr>
          <w:rFonts w:ascii="Arial Narrow" w:eastAsia="Arial Narrow" w:hAnsi="Arial Narrow" w:cs="Arial Narrow"/>
          <w:b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for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not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z w:val="22"/>
          <w:szCs w:val="22"/>
        </w:rPr>
        <w:t>aiming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b</w:t>
      </w:r>
      <w:r>
        <w:rPr>
          <w:rFonts w:ascii="Arial Narrow" w:eastAsia="Arial Narrow" w:hAnsi="Arial Narrow" w:cs="Arial Narrow"/>
          <w:b/>
          <w:sz w:val="22"/>
          <w:szCs w:val="22"/>
        </w:rPr>
        <w:t>en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fits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de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med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xpo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t against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z w:val="22"/>
          <w:szCs w:val="22"/>
        </w:rPr>
        <w:t>pply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go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z w:val="22"/>
          <w:szCs w:val="22"/>
        </w:rPr>
        <w:t>ds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as declared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in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the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pp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z w:val="22"/>
          <w:szCs w:val="22"/>
        </w:rPr>
        <w:t>ication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f</w:t>
      </w:r>
      <w:r>
        <w:rPr>
          <w:rFonts w:ascii="Arial Narrow" w:eastAsia="Arial Narrow" w:hAnsi="Arial Narrow" w:cs="Arial Narrow"/>
          <w:b/>
          <w:sz w:val="22"/>
          <w:szCs w:val="22"/>
        </w:rPr>
        <w:t>or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claim.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The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z w:val="22"/>
          <w:szCs w:val="22"/>
        </w:rPr>
        <w:t>sclai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is</w:t>
      </w:r>
      <w:r>
        <w:rPr>
          <w:rFonts w:ascii="Arial Narrow" w:eastAsia="Arial Narrow" w:hAnsi="Arial Narrow" w:cs="Arial Narrow"/>
          <w:b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be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z w:val="22"/>
          <w:szCs w:val="22"/>
        </w:rPr>
        <w:t>bmit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ed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the </w:t>
      </w:r>
      <w:r>
        <w:rPr>
          <w:rFonts w:ascii="Arial Narrow" w:eastAsia="Arial Narrow" w:hAnsi="Arial Narrow" w:cs="Arial Narrow"/>
          <w:b/>
          <w:sz w:val="22"/>
          <w:szCs w:val="22"/>
        </w:rPr>
        <w:t>letter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head of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z w:val="22"/>
          <w:szCs w:val="22"/>
        </w:rPr>
        <w:t>he fi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sz w:val="22"/>
          <w:szCs w:val="22"/>
        </w:rPr>
        <w:t>/com</w:t>
      </w:r>
      <w:r>
        <w:rPr>
          <w:rFonts w:ascii="Arial Narrow" w:eastAsia="Arial Narrow" w:hAnsi="Arial Narrow" w:cs="Arial Narrow"/>
          <w:b/>
          <w:spacing w:val="-3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sz w:val="22"/>
          <w:szCs w:val="22"/>
        </w:rPr>
        <w:t>any)</w:t>
      </w:r>
    </w:p>
    <w:p w:rsidR="00CB30F1" w:rsidRDefault="00CB30F1">
      <w:pPr>
        <w:spacing w:before="4" w:line="120" w:lineRule="exact"/>
        <w:rPr>
          <w:sz w:val="13"/>
          <w:szCs w:val="13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line="520" w:lineRule="atLeast"/>
        <w:ind w:left="6637" w:right="251" w:firstLine="1385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ours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fa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hfu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 xml:space="preserve">y,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ignature 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hori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z</w:t>
      </w:r>
      <w:r>
        <w:rPr>
          <w:rFonts w:ascii="Arial Narrow" w:eastAsia="Arial Narrow" w:hAnsi="Arial Narrow" w:cs="Arial Narrow"/>
          <w:sz w:val="22"/>
          <w:szCs w:val="22"/>
        </w:rPr>
        <w:t>ed 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nat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ry)</w:t>
      </w:r>
    </w:p>
    <w:p w:rsidR="00CB30F1" w:rsidRDefault="00E52CD7">
      <w:pPr>
        <w:spacing w:before="38"/>
        <w:ind w:right="250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Full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</w:p>
    <w:p w:rsidR="00CB30F1" w:rsidRDefault="00E52CD7">
      <w:pPr>
        <w:spacing w:before="38" w:line="276" w:lineRule="auto"/>
        <w:ind w:left="7492" w:right="250" w:firstLine="81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igna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ion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the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mpa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 Telep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 xml:space="preserve">one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ber</w:t>
      </w:r>
    </w:p>
    <w:p w:rsidR="00CB30F1" w:rsidRDefault="00E52CD7">
      <w:pPr>
        <w:spacing w:line="276" w:lineRule="auto"/>
        <w:ind w:left="8596" w:right="251" w:firstLine="149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-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 xml:space="preserve">ail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dd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s Fax</w:t>
      </w:r>
    </w:p>
    <w:p w:rsidR="00CB30F1" w:rsidRDefault="00E52CD7">
      <w:pPr>
        <w:spacing w:before="1"/>
        <w:ind w:right="254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No</w:t>
      </w:r>
    </w:p>
    <w:p w:rsidR="00CB30F1" w:rsidRDefault="00CB30F1">
      <w:pPr>
        <w:spacing w:before="8" w:line="120" w:lineRule="exact"/>
        <w:rPr>
          <w:sz w:val="12"/>
          <w:szCs w:val="12"/>
        </w:rPr>
      </w:pPr>
    </w:p>
    <w:p w:rsidR="00CB30F1" w:rsidRDefault="00CB30F1">
      <w:pPr>
        <w:spacing w:line="200" w:lineRule="exact"/>
      </w:pPr>
    </w:p>
    <w:p w:rsidR="00CB30F1" w:rsidRDefault="00E52CD7">
      <w:pPr>
        <w:ind w:right="254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ANNEX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E-IV</w:t>
      </w:r>
    </w:p>
    <w:p w:rsidR="00CB30F1" w:rsidRDefault="00CB30F1">
      <w:pPr>
        <w:spacing w:before="9" w:line="140" w:lineRule="exact"/>
        <w:rPr>
          <w:sz w:val="14"/>
          <w:szCs w:val="14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spacing w:line="240" w:lineRule="exact"/>
        <w:ind w:left="100" w:right="68"/>
        <w:rPr>
          <w:rFonts w:ascii="Arial Narrow" w:eastAsia="Arial Narrow" w:hAnsi="Arial Narrow" w:cs="Arial Narrow"/>
          <w:sz w:val="22"/>
          <w:szCs w:val="22"/>
        </w:rPr>
        <w:sectPr w:rsidR="00CB30F1">
          <w:footerReference w:type="default" r:id="rId11"/>
          <w:pgSz w:w="11920" w:h="16840"/>
          <w:pgMar w:top="1560" w:right="1020" w:bottom="280" w:left="1340" w:header="0" w:footer="1003" w:gutter="0"/>
          <w:pgNumType w:start="410"/>
          <w:cols w:space="720"/>
        </w:sectPr>
      </w:pPr>
      <w:r>
        <w:rPr>
          <w:rFonts w:ascii="Arial Narrow" w:eastAsia="Arial Narrow" w:hAnsi="Arial Narrow" w:cs="Arial Narrow"/>
          <w:b/>
          <w:sz w:val="22"/>
          <w:szCs w:val="22"/>
        </w:rPr>
        <w:t>FORM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</w:t>
      </w:r>
      <w:r>
        <w:rPr>
          <w:rFonts w:ascii="Arial Narrow" w:eastAsia="Arial Narrow" w:hAnsi="Arial Narrow" w:cs="Arial Narrow"/>
          <w:b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z w:val="22"/>
          <w:szCs w:val="22"/>
        </w:rPr>
        <w:t>TIFI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TE</w:t>
      </w:r>
      <w:r>
        <w:rPr>
          <w:rFonts w:ascii="Arial Narrow" w:eastAsia="Arial Narrow" w:hAnsi="Arial Narrow" w:cs="Arial Narrow"/>
          <w:b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TO</w:t>
      </w:r>
      <w:r>
        <w:rPr>
          <w:rFonts w:ascii="Arial Narrow" w:eastAsia="Arial Narrow" w:hAnsi="Arial Narrow" w:cs="Arial Narrow"/>
          <w:b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b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SSUE</w:t>
      </w:r>
      <w:r>
        <w:rPr>
          <w:rFonts w:ascii="Arial Narrow" w:eastAsia="Arial Narrow" w:hAnsi="Arial Narrow" w:cs="Arial Narrow"/>
          <w:b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B</w:t>
      </w:r>
      <w:r>
        <w:rPr>
          <w:rFonts w:ascii="Arial Narrow" w:eastAsia="Arial Narrow" w:hAnsi="Arial Narrow" w:cs="Arial Narrow"/>
          <w:b/>
          <w:sz w:val="22"/>
          <w:szCs w:val="22"/>
        </w:rPr>
        <w:t>Y</w:t>
      </w:r>
      <w:r>
        <w:rPr>
          <w:rFonts w:ascii="Arial Narrow" w:eastAsia="Arial Narrow" w:hAnsi="Arial Narrow" w:cs="Arial Narrow"/>
          <w:b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PUB</w:t>
      </w:r>
      <w:r>
        <w:rPr>
          <w:rFonts w:ascii="Arial Narrow" w:eastAsia="Arial Narrow" w:hAnsi="Arial Narrow" w:cs="Arial Narrow"/>
          <w:b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SEC</w:t>
      </w:r>
      <w:r>
        <w:rPr>
          <w:rFonts w:ascii="Arial Narrow" w:eastAsia="Arial Narrow" w:hAnsi="Arial Narrow" w:cs="Arial Narrow"/>
          <w:b/>
          <w:sz w:val="22"/>
          <w:szCs w:val="22"/>
        </w:rPr>
        <w:t>TOR</w:t>
      </w:r>
      <w:r>
        <w:rPr>
          <w:rFonts w:ascii="Arial Narrow" w:eastAsia="Arial Narrow" w:hAnsi="Arial Narrow" w:cs="Arial Narrow"/>
          <w:b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OIL</w:t>
      </w:r>
      <w:r>
        <w:rPr>
          <w:rFonts w:ascii="Arial Narrow" w:eastAsia="Arial Narrow" w:hAnsi="Arial Narrow" w:cs="Arial Narrow"/>
          <w:b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OMP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AN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ER</w:t>
      </w:r>
      <w:r>
        <w:rPr>
          <w:rFonts w:ascii="Arial Narrow" w:eastAsia="Arial Narrow" w:hAnsi="Arial Narrow" w:cs="Arial Narrow"/>
          <w:b/>
          <w:sz w:val="22"/>
          <w:szCs w:val="22"/>
        </w:rPr>
        <w:t>TIF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Y</w:t>
      </w:r>
      <w:r>
        <w:rPr>
          <w:rFonts w:ascii="Arial Narrow" w:eastAsia="Arial Narrow" w:hAnsi="Arial Narrow" w:cs="Arial Narrow"/>
          <w:b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sz w:val="22"/>
          <w:szCs w:val="22"/>
        </w:rPr>
        <w:t>G</w:t>
      </w:r>
      <w:r>
        <w:rPr>
          <w:rFonts w:ascii="Arial Narrow" w:eastAsia="Arial Narrow" w:hAnsi="Arial Narrow" w:cs="Arial Narrow"/>
          <w:b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UN</w:t>
      </w:r>
      <w:r>
        <w:rPr>
          <w:rFonts w:ascii="Arial Narrow" w:eastAsia="Arial Narrow" w:hAnsi="Arial Narrow" w:cs="Arial Narrow"/>
          <w:b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OF 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PA</w:t>
      </w:r>
      <w:r>
        <w:rPr>
          <w:rFonts w:ascii="Arial Narrow" w:eastAsia="Arial Narrow" w:hAnsi="Arial Narrow" w:cs="Arial Narrow"/>
          <w:b/>
          <w:sz w:val="22"/>
          <w:szCs w:val="22"/>
        </w:rPr>
        <w:t>ID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B</w:t>
      </w:r>
      <w:r>
        <w:rPr>
          <w:rFonts w:ascii="Arial Narrow" w:eastAsia="Arial Narrow" w:hAnsi="Arial Narrow" w:cs="Arial Narrow"/>
          <w:b/>
          <w:sz w:val="22"/>
          <w:szCs w:val="22"/>
        </w:rPr>
        <w:t>Y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E</w:t>
      </w:r>
      <w:r>
        <w:rPr>
          <w:rFonts w:ascii="Arial Narrow" w:eastAsia="Arial Narrow" w:hAnsi="Arial Narrow" w:cs="Arial Narrow"/>
          <w:b/>
          <w:sz w:val="22"/>
          <w:szCs w:val="22"/>
        </w:rPr>
        <w:t>OU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/ P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OJ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EC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T ON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PURCHAS</w:t>
      </w:r>
      <w:r>
        <w:rPr>
          <w:rFonts w:ascii="Arial Narrow" w:eastAsia="Arial Narrow" w:hAnsi="Arial Narrow" w:cs="Arial Narrow"/>
          <w:b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F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HS</w:t>
      </w:r>
      <w:r>
        <w:rPr>
          <w:rFonts w:ascii="Arial Narrow" w:eastAsia="Arial Narrow" w:hAnsi="Arial Narrow" w:cs="Arial Narrow"/>
          <w:b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/</w:t>
      </w:r>
      <w:r>
        <w:rPr>
          <w:rFonts w:ascii="Arial Narrow" w:eastAsia="Arial Narrow" w:hAnsi="Arial Narrow" w:cs="Arial Narrow"/>
          <w:b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FO F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OM</w:t>
      </w:r>
      <w:r>
        <w:rPr>
          <w:rFonts w:ascii="Arial Narrow" w:eastAsia="Arial Narrow" w:hAnsi="Arial Narrow" w:cs="Arial Narrow"/>
          <w:b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HE</w:t>
      </w:r>
      <w:r>
        <w:rPr>
          <w:rFonts w:ascii="Arial Narrow" w:eastAsia="Arial Narrow" w:hAnsi="Arial Narrow" w:cs="Arial Narrow"/>
          <w:b/>
          <w:sz w:val="22"/>
          <w:szCs w:val="22"/>
        </w:rPr>
        <w:t>IR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 xml:space="preserve"> DEP</w:t>
      </w:r>
      <w:r>
        <w:rPr>
          <w:rFonts w:ascii="Arial Narrow" w:eastAsia="Arial Narrow" w:hAnsi="Arial Narrow" w:cs="Arial Narrow"/>
          <w:b/>
          <w:sz w:val="22"/>
          <w:szCs w:val="22"/>
        </w:rPr>
        <w:t>OT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sz w:val="22"/>
          <w:szCs w:val="22"/>
        </w:rPr>
        <w:t>:</w:t>
      </w:r>
    </w:p>
    <w:p w:rsidR="00CB30F1" w:rsidRDefault="00CB30F1">
      <w:pPr>
        <w:spacing w:before="6" w:line="120" w:lineRule="exact"/>
        <w:rPr>
          <w:sz w:val="13"/>
          <w:szCs w:val="13"/>
        </w:rPr>
      </w:pPr>
    </w:p>
    <w:p w:rsidR="00CB30F1" w:rsidRDefault="00E52CD7">
      <w:pPr>
        <w:spacing w:line="240" w:lineRule="exact"/>
        <w:ind w:left="220" w:right="37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I </w:t>
      </w:r>
      <w:r>
        <w:rPr>
          <w:rFonts w:ascii="Arial Narrow" w:eastAsia="Arial Narrow" w:hAnsi="Arial Narrow" w:cs="Arial Narrow"/>
          <w:sz w:val="22"/>
          <w:szCs w:val="22"/>
          <w:u w:val="single" w:color="000000"/>
        </w:rPr>
        <w:t xml:space="preserve">                  </w:t>
      </w:r>
      <w:r>
        <w:rPr>
          <w:rFonts w:ascii="Arial Narrow" w:eastAsia="Arial Narrow" w:hAnsi="Arial Narrow" w:cs="Arial Narrow"/>
          <w:spacing w:val="-4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me of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author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iz</w:t>
      </w:r>
      <w:r>
        <w:rPr>
          <w:rFonts w:ascii="Arial Narrow" w:eastAsia="Arial Narrow" w:hAnsi="Arial Narrow" w:cs="Arial Narrow"/>
          <w:sz w:val="22"/>
          <w:szCs w:val="22"/>
        </w:rPr>
        <w:t>ed si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>
        <w:rPr>
          <w:rFonts w:ascii="Arial Narrow" w:eastAsia="Arial Narrow" w:hAnsi="Arial Narrow" w:cs="Arial Narrow"/>
          <w:sz w:val="22"/>
          <w:szCs w:val="22"/>
        </w:rPr>
        <w:t>natory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of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PS</w:t>
      </w:r>
      <w:r>
        <w:rPr>
          <w:rFonts w:ascii="Arial Narrow" w:eastAsia="Arial Narrow" w:hAnsi="Arial Narrow" w:cs="Arial Narrow"/>
          <w:sz w:val="22"/>
          <w:szCs w:val="22"/>
        </w:rPr>
        <w:t>U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l Com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any) her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by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c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sz w:val="22"/>
          <w:szCs w:val="22"/>
        </w:rPr>
        <w:t xml:space="preserve">e that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 xml:space="preserve">ame of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he 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om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an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>
        <w:rPr>
          <w:rFonts w:ascii="Arial Narrow" w:eastAsia="Arial Narrow" w:hAnsi="Arial Narrow" w:cs="Arial Narrow"/>
          <w:sz w:val="22"/>
          <w:szCs w:val="22"/>
        </w:rPr>
        <w:t>) ha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sz w:val="22"/>
          <w:szCs w:val="22"/>
        </w:rPr>
        <w:t>upp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ies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HSD</w:t>
      </w:r>
      <w:r>
        <w:rPr>
          <w:rFonts w:ascii="Arial Narrow" w:eastAsia="Arial Narrow" w:hAnsi="Arial Narrow" w:cs="Arial Narrow"/>
          <w:sz w:val="22"/>
          <w:szCs w:val="22"/>
        </w:rPr>
        <w:t>/FO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to 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/</w:t>
      </w:r>
      <w:r>
        <w:rPr>
          <w:rFonts w:ascii="Arial Narrow" w:eastAsia="Arial Narrow" w:hAnsi="Arial Narrow" w:cs="Arial Narrow"/>
          <w:sz w:val="22"/>
          <w:szCs w:val="22"/>
        </w:rPr>
        <w:t xml:space="preserve">s. </w:t>
      </w:r>
      <w:r>
        <w:rPr>
          <w:rFonts w:ascii="Arial Narrow" w:eastAsia="Arial Narrow" w:hAnsi="Arial Narrow" w:cs="Arial Narrow"/>
          <w:sz w:val="22"/>
          <w:szCs w:val="22"/>
          <w:u w:val="single" w:color="000000"/>
        </w:rPr>
        <w:t xml:space="preserve">                    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ame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of EO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roje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t) fr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m our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depot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3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-------- </w:t>
      </w:r>
      <w:r>
        <w:rPr>
          <w:rFonts w:ascii="Arial Narrow" w:eastAsia="Arial Narrow" w:hAnsi="Arial Narrow" w:cs="Arial Narrow"/>
          <w:sz w:val="22"/>
          <w:szCs w:val="22"/>
          <w:u w:val="single" w:color="000000"/>
        </w:rPr>
        <w:t xml:space="preserve">                  </w:t>
      </w:r>
      <w:r>
        <w:rPr>
          <w:rFonts w:ascii="Arial Narrow" w:eastAsia="Arial Narrow" w:hAnsi="Arial Narrow" w:cs="Arial Narrow"/>
          <w:spacing w:val="50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per deta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ven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elo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CB30F1" w:rsidRDefault="00CB30F1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2"/>
        <w:gridCol w:w="1558"/>
        <w:gridCol w:w="1560"/>
        <w:gridCol w:w="1565"/>
        <w:gridCol w:w="1553"/>
        <w:gridCol w:w="1591"/>
      </w:tblGrid>
      <w:tr w:rsidR="00CB30F1">
        <w:trPr>
          <w:trHeight w:hRule="exact" w:val="881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crip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ion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ate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Quant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ty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alue</w:t>
            </w:r>
          </w:p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E52CD7">
            <w:pPr>
              <w:spacing w:line="240" w:lineRule="exact"/>
              <w:ind w:left="102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Total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uty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pa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  <w:p w:rsidR="00CB30F1" w:rsidRDefault="00E52CD7">
            <w:pPr>
              <w:spacing w:before="38" w:line="276" w:lineRule="auto"/>
              <w:ind w:left="102" w:right="15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(</w:t>
            </w:r>
            <w:r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ith brea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up of comp</w:t>
            </w:r>
            <w:r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nent</w:t>
            </w:r>
            <w:r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)</w:t>
            </w:r>
          </w:p>
        </w:tc>
      </w:tr>
      <w:tr w:rsidR="00CB30F1">
        <w:trPr>
          <w:trHeight w:hRule="exact" w:val="300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30F1" w:rsidRDefault="00CB30F1"/>
        </w:tc>
      </w:tr>
    </w:tbl>
    <w:p w:rsidR="00CB30F1" w:rsidRDefault="00CB30F1">
      <w:pPr>
        <w:spacing w:before="9" w:line="240" w:lineRule="exact"/>
        <w:rPr>
          <w:sz w:val="24"/>
          <w:szCs w:val="24"/>
        </w:rPr>
      </w:pPr>
    </w:p>
    <w:p w:rsidR="00CB30F1" w:rsidRDefault="00E52CD7">
      <w:pPr>
        <w:spacing w:before="34"/>
        <w:ind w:left="22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isclaimer 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sz w:val="22"/>
          <w:szCs w:val="22"/>
        </w:rPr>
        <w:t>tificate:</w:t>
      </w:r>
    </w:p>
    <w:p w:rsidR="00CB30F1" w:rsidRDefault="00CB30F1">
      <w:pPr>
        <w:spacing w:before="19" w:line="240" w:lineRule="exact"/>
        <w:rPr>
          <w:sz w:val="24"/>
          <w:szCs w:val="24"/>
        </w:rPr>
      </w:pPr>
    </w:p>
    <w:p w:rsidR="00CB30F1" w:rsidRDefault="00E52CD7">
      <w:pPr>
        <w:spacing w:line="240" w:lineRule="exact"/>
        <w:ind w:left="220" w:right="29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We hereby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cer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ify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>
        <w:rPr>
          <w:rFonts w:ascii="Arial Narrow" w:eastAsia="Arial Narrow" w:hAnsi="Arial Narrow" w:cs="Arial Narrow"/>
          <w:sz w:val="22"/>
          <w:szCs w:val="22"/>
        </w:rPr>
        <w:t xml:space="preserve">at 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e are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 xml:space="preserve">not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ng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med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xp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rt benef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the 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sup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es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and we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do not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ha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sz w:val="22"/>
          <w:szCs w:val="22"/>
        </w:rPr>
        <w:t>e any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o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>jec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 xml:space="preserve">ion 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 xml:space="preserve">f </w:t>
      </w:r>
      <w:r>
        <w:rPr>
          <w:rFonts w:ascii="Arial Narrow" w:eastAsia="Arial Narrow" w:hAnsi="Arial Narrow" w:cs="Arial Narrow"/>
          <w:sz w:val="22"/>
          <w:szCs w:val="22"/>
          <w:u w:val="single" w:color="000000"/>
        </w:rPr>
        <w:t xml:space="preserve">            </w:t>
      </w:r>
      <w:r>
        <w:rPr>
          <w:rFonts w:ascii="Arial Narrow" w:eastAsia="Arial Narrow" w:hAnsi="Arial Narrow" w:cs="Arial Narrow"/>
          <w:spacing w:val="50"/>
          <w:sz w:val="22"/>
          <w:szCs w:val="22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e of EO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sz w:val="22"/>
          <w:szCs w:val="22"/>
        </w:rPr>
        <w:t>/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sz w:val="22"/>
          <w:szCs w:val="22"/>
        </w:rPr>
        <w:t>roj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 xml:space="preserve">ct) 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sz w:val="22"/>
          <w:szCs w:val="22"/>
        </w:rPr>
        <w:t>la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z w:val="22"/>
          <w:szCs w:val="22"/>
        </w:rPr>
        <w:t>ms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ee</w:t>
      </w:r>
      <w:r>
        <w:rPr>
          <w:rFonts w:ascii="Arial Narrow" w:eastAsia="Arial Narrow" w:hAnsi="Arial Narrow" w:cs="Arial Narrow"/>
          <w:sz w:val="22"/>
          <w:szCs w:val="22"/>
        </w:rPr>
        <w:t>med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e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>
        <w:rPr>
          <w:rFonts w:ascii="Arial Narrow" w:eastAsia="Arial Narrow" w:hAnsi="Arial Narrow" w:cs="Arial Narrow"/>
          <w:sz w:val="22"/>
          <w:szCs w:val="22"/>
        </w:rPr>
        <w:t>port b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nef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sz w:val="22"/>
          <w:szCs w:val="22"/>
        </w:rPr>
        <w:t>s.</w:t>
      </w:r>
    </w:p>
    <w:p w:rsidR="00CB30F1" w:rsidRDefault="00CB30F1">
      <w:pPr>
        <w:spacing w:before="4" w:line="140" w:lineRule="exact"/>
        <w:rPr>
          <w:sz w:val="15"/>
          <w:szCs w:val="15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E52CD7">
      <w:pPr>
        <w:ind w:right="211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uthoriz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d Sign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sz w:val="22"/>
          <w:szCs w:val="22"/>
        </w:rPr>
        <w:t>tory</w:t>
      </w:r>
    </w:p>
    <w:p w:rsidR="00CB30F1" w:rsidRDefault="00E52CD7">
      <w:pPr>
        <w:spacing w:line="240" w:lineRule="exact"/>
        <w:ind w:right="212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(</w:t>
      </w:r>
      <w:r>
        <w:rPr>
          <w:rFonts w:ascii="Arial Narrow" w:eastAsia="Arial Narrow" w:hAnsi="Arial Narrow" w:cs="Arial Narrow"/>
          <w:spacing w:val="-1"/>
          <w:sz w:val="22"/>
          <w:szCs w:val="22"/>
        </w:rPr>
        <w:t>W</w:t>
      </w:r>
      <w:r>
        <w:rPr>
          <w:rFonts w:ascii="Arial Narrow" w:eastAsia="Arial Narrow" w:hAnsi="Arial Narrow" w:cs="Arial Narrow"/>
          <w:sz w:val="22"/>
          <w:szCs w:val="22"/>
        </w:rPr>
        <w:t>ith fu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sz w:val="22"/>
          <w:szCs w:val="22"/>
        </w:rPr>
        <w:t>l</w:t>
      </w:r>
      <w:r>
        <w:rPr>
          <w:rFonts w:ascii="Arial Narrow" w:eastAsia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na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sz w:val="22"/>
          <w:szCs w:val="22"/>
        </w:rPr>
        <w:t>e and D</w:t>
      </w:r>
      <w:r>
        <w:rPr>
          <w:rFonts w:ascii="Arial Narrow" w:eastAsia="Arial Narrow" w:hAnsi="Arial Narrow" w:cs="Arial Narrow"/>
          <w:spacing w:val="-3"/>
          <w:sz w:val="22"/>
          <w:szCs w:val="22"/>
        </w:rPr>
        <w:t>e</w:t>
      </w:r>
      <w:r>
        <w:rPr>
          <w:rFonts w:ascii="Arial Narrow" w:eastAsia="Arial Narrow" w:hAnsi="Arial Narrow" w:cs="Arial Narrow"/>
          <w:sz w:val="22"/>
          <w:szCs w:val="22"/>
        </w:rPr>
        <w:t>sig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sz w:val="22"/>
          <w:szCs w:val="22"/>
        </w:rPr>
        <w:t>at</w:t>
      </w:r>
      <w:r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sz w:val="22"/>
          <w:szCs w:val="22"/>
        </w:rPr>
        <w:t>n)</w:t>
      </w:r>
    </w:p>
    <w:p w:rsidR="00CB30F1" w:rsidRDefault="00CB30F1">
      <w:pPr>
        <w:spacing w:before="6" w:line="160" w:lineRule="exact"/>
        <w:rPr>
          <w:sz w:val="17"/>
          <w:szCs w:val="17"/>
        </w:rPr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p w:rsidR="00CB30F1" w:rsidRDefault="00CB30F1">
      <w:pPr>
        <w:spacing w:line="200" w:lineRule="exact"/>
      </w:pPr>
    </w:p>
    <w:sectPr w:rsidR="00CB30F1" w:rsidSect="00CB30F1">
      <w:pgSz w:w="11920" w:h="16840"/>
      <w:pgMar w:top="1560" w:right="1060" w:bottom="280" w:left="12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CD7" w:rsidRDefault="00E52CD7" w:rsidP="00CB30F1">
      <w:r>
        <w:separator/>
      </w:r>
    </w:p>
  </w:endnote>
  <w:endnote w:type="continuationSeparator" w:id="1">
    <w:p w:rsidR="00E52CD7" w:rsidRDefault="00E52CD7" w:rsidP="00CB3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0F1" w:rsidRDefault="00CB30F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45pt;margin-top:780.8pt;width:18.75pt;height:13.05pt;z-index:-1069;mso-position-horizontal-relative:page;mso-position-vertical-relative:page" filled="f" stroked="f">
          <v:textbox inset="0,0,0,0">
            <w:txbxContent>
              <w:p w:rsidR="00CB30F1" w:rsidRDefault="00E52CD7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4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0F1" w:rsidRDefault="00CB30F1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0F1" w:rsidRDefault="00CB30F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45pt;margin-top:780.8pt;width:20.75pt;height:13.05pt;z-index:-1068;mso-position-horizontal-relative:page;mso-position-vertical-relative:page" filled="f" stroked="f">
          <v:textbox inset="0,0,0,0">
            <w:txbxContent>
              <w:p w:rsidR="00CB30F1" w:rsidRDefault="00CB30F1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409</w:t>
                </w:r>
                <w:r>
                  <w:fldChar w:fldCharType="end"/>
                </w: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409</w:t>
                </w:r>
                <w:r>
                  <w:fldChar w:fldCharType="end"/>
                </w: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0F1" w:rsidRDefault="00CB30F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45pt;margin-top:780.8pt;width:20.75pt;height:13.05pt;z-index:-1067;mso-position-horizontal-relative:page;mso-position-vertical-relative:page" filled="f" stroked="f">
          <v:textbox inset="0,0,0,0">
            <w:txbxContent>
              <w:p w:rsidR="00CB30F1" w:rsidRDefault="00CB30F1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411</w:t>
                </w:r>
                <w:r>
                  <w:fldChar w:fldCharType="end"/>
                </w: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411</w:t>
                </w:r>
                <w:r>
                  <w:fldChar w:fldCharType="end"/>
                </w:r>
                <w:r>
                  <w:fldChar w:fldCharType="begin"/>
                </w:r>
                <w:r w:rsidR="00E52CD7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76DDE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411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CD7" w:rsidRDefault="00E52CD7" w:rsidP="00CB30F1">
      <w:r>
        <w:separator/>
      </w:r>
    </w:p>
  </w:footnote>
  <w:footnote w:type="continuationSeparator" w:id="1">
    <w:p w:rsidR="00E52CD7" w:rsidRDefault="00E52CD7" w:rsidP="00CB30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0975"/>
    <w:multiLevelType w:val="multilevel"/>
    <w:tmpl w:val="27428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B30F1"/>
    <w:rsid w:val="00776DDE"/>
    <w:rsid w:val="00CB30F1"/>
    <w:rsid w:val="00E5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10820</Characters>
  <Application>Microsoft Office Word</Application>
  <DocSecurity>0</DocSecurity>
  <Lines>90</Lines>
  <Paragraphs>25</Paragraphs>
  <ScaleCrop>false</ScaleCrop>
  <Company/>
  <LinksUpToDate>false</LinksUpToDate>
  <CharactersWithSpaces>12693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sham</cp:lastModifiedBy>
  <cp:revision>2</cp:revision>
  <dcterms:created xsi:type="dcterms:W3CDTF">2015-07-29T05:20:00Z</dcterms:created>
  <dcterms:modified xsi:type="dcterms:W3CDTF">2015-07-29T05:21:00Z</dcterms:modified>
</cp:coreProperties>
</file>